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1950A" w14:textId="77777777" w:rsidR="00886F16" w:rsidRPr="00C05D7D" w:rsidRDefault="00886F16" w:rsidP="00557DC7">
      <w:pPr>
        <w:pStyle w:val="Title"/>
      </w:pPr>
    </w:p>
    <w:p w14:paraId="0B2F90F4" w14:textId="77777777" w:rsidR="00886F16" w:rsidRPr="00C05D7D" w:rsidRDefault="00557DC7" w:rsidP="00886F16">
      <w:pPr>
        <w:pStyle w:val="Title"/>
      </w:pPr>
      <w:r w:rsidRPr="00C05D7D">
        <w:t>Title</w:t>
      </w:r>
    </w:p>
    <w:p w14:paraId="3AD89ED5" w14:textId="77777777" w:rsidR="00886F16" w:rsidRPr="00C05D7D" w:rsidRDefault="00886F16" w:rsidP="00886F16">
      <w:pPr>
        <w:pStyle w:val="TitleInfo"/>
      </w:pPr>
      <w:r w:rsidRPr="00C05D7D">
        <w:t>by</w:t>
      </w:r>
    </w:p>
    <w:p w14:paraId="23522214" w14:textId="77777777" w:rsidR="00886F16" w:rsidRPr="00C05D7D" w:rsidRDefault="00886F16" w:rsidP="00886F16">
      <w:pPr>
        <w:pStyle w:val="TitleInfo"/>
      </w:pPr>
    </w:p>
    <w:p w14:paraId="20F224CC" w14:textId="77777777" w:rsidR="00886F16" w:rsidRPr="00C05D7D" w:rsidRDefault="00886F16" w:rsidP="00886F16">
      <w:pPr>
        <w:pStyle w:val="TitleInfo"/>
      </w:pPr>
      <w:r w:rsidRPr="00C05D7D">
        <w:t xml:space="preserve"> Firstname Lastname</w:t>
      </w:r>
    </w:p>
    <w:p w14:paraId="047A5D30" w14:textId="77777777" w:rsidR="00886F16" w:rsidRPr="00C05D7D" w:rsidRDefault="00886F16" w:rsidP="00886F16">
      <w:pPr>
        <w:pStyle w:val="TitleInfo"/>
      </w:pPr>
    </w:p>
    <w:p w14:paraId="65559AF4" w14:textId="77777777" w:rsidR="00886F16" w:rsidRPr="00C05D7D" w:rsidRDefault="00886F16" w:rsidP="00886F16">
      <w:pPr>
        <w:pStyle w:val="TitleInfo"/>
      </w:pPr>
    </w:p>
    <w:p w14:paraId="20267C67" w14:textId="77777777" w:rsidR="00886F16" w:rsidRPr="00C05D7D" w:rsidRDefault="00886F16" w:rsidP="00886F16">
      <w:pPr>
        <w:pStyle w:val="TitleInfo"/>
      </w:pPr>
    </w:p>
    <w:p w14:paraId="7F7F3542" w14:textId="77777777" w:rsidR="00886F16" w:rsidRPr="00C05D7D" w:rsidRDefault="00886F16" w:rsidP="00886F16">
      <w:pPr>
        <w:pStyle w:val="TitleInfo"/>
      </w:pPr>
      <w:r w:rsidRPr="00C05D7D">
        <w:t>A thesis submitted to the Faculty of Graduate and Postdoctoral Affairs in partial fulfillment of the requirements for the degree of</w:t>
      </w:r>
    </w:p>
    <w:p w14:paraId="4E2B2DDF" w14:textId="77777777" w:rsidR="00886F16" w:rsidRPr="00C05D7D" w:rsidRDefault="00886F16" w:rsidP="00886F16">
      <w:pPr>
        <w:pStyle w:val="TitleInfo"/>
      </w:pPr>
    </w:p>
    <w:p w14:paraId="698B9874" w14:textId="77777777" w:rsidR="00886F16" w:rsidRPr="00C05D7D" w:rsidRDefault="00886F16" w:rsidP="00886F16">
      <w:pPr>
        <w:pStyle w:val="TitleInfo"/>
      </w:pPr>
    </w:p>
    <w:p w14:paraId="2B648F2E" w14:textId="77777777" w:rsidR="00886F16" w:rsidRPr="00C05D7D" w:rsidRDefault="00886F16" w:rsidP="00886F16">
      <w:pPr>
        <w:pStyle w:val="TitleInfo"/>
      </w:pPr>
      <w:r w:rsidRPr="00C05D7D">
        <w:t>Master of Design</w:t>
      </w:r>
    </w:p>
    <w:p w14:paraId="4BD5A6E9" w14:textId="77777777" w:rsidR="00886F16" w:rsidRPr="00C05D7D" w:rsidRDefault="00886F16" w:rsidP="00886F16">
      <w:pPr>
        <w:pStyle w:val="TitleInfo"/>
      </w:pPr>
    </w:p>
    <w:p w14:paraId="5E711242" w14:textId="77777777" w:rsidR="00886F16" w:rsidRPr="00C05D7D" w:rsidRDefault="00886F16" w:rsidP="00886F16">
      <w:pPr>
        <w:pStyle w:val="TitleInfo"/>
      </w:pPr>
      <w:r w:rsidRPr="00C05D7D">
        <w:t>in the</w:t>
      </w:r>
    </w:p>
    <w:p w14:paraId="32D6511C" w14:textId="77777777" w:rsidR="00886F16" w:rsidRPr="00C05D7D" w:rsidRDefault="00886F16" w:rsidP="00886F16">
      <w:pPr>
        <w:pStyle w:val="TitleInfo"/>
      </w:pPr>
    </w:p>
    <w:p w14:paraId="62F25E8F" w14:textId="77777777" w:rsidR="00886F16" w:rsidRPr="00C05D7D" w:rsidRDefault="00886F16" w:rsidP="00886F16">
      <w:pPr>
        <w:pStyle w:val="TitleInfo"/>
      </w:pPr>
      <w:r w:rsidRPr="00C05D7D">
        <w:t>School of Industrial Design</w:t>
      </w:r>
    </w:p>
    <w:p w14:paraId="0722876B" w14:textId="77777777" w:rsidR="00886F16" w:rsidRPr="00C05D7D" w:rsidRDefault="00886F16" w:rsidP="00886F16">
      <w:pPr>
        <w:pStyle w:val="TitleInfo"/>
        <w:jc w:val="left"/>
      </w:pPr>
    </w:p>
    <w:p w14:paraId="52B1C3D3" w14:textId="77777777" w:rsidR="00886F16" w:rsidRPr="00C05D7D" w:rsidRDefault="00886F16" w:rsidP="00886F16">
      <w:pPr>
        <w:pStyle w:val="TitleInfo"/>
      </w:pPr>
    </w:p>
    <w:p w14:paraId="08B25916" w14:textId="77777777" w:rsidR="00886F16" w:rsidRPr="00C05D7D" w:rsidRDefault="00886F16" w:rsidP="00886F16">
      <w:pPr>
        <w:pStyle w:val="TitleInfo"/>
      </w:pPr>
      <w:r w:rsidRPr="00C05D7D">
        <w:t>Carleton University</w:t>
      </w:r>
    </w:p>
    <w:p w14:paraId="3D1055E4" w14:textId="77777777" w:rsidR="00886F16" w:rsidRPr="00C05D7D" w:rsidRDefault="00886F16" w:rsidP="00886F16">
      <w:pPr>
        <w:pStyle w:val="TitleInfo"/>
      </w:pPr>
      <w:r w:rsidRPr="00C05D7D">
        <w:t>Ottawa, Ontario</w:t>
      </w:r>
    </w:p>
    <w:p w14:paraId="36BBEECF" w14:textId="77777777" w:rsidR="00886F16" w:rsidRPr="00C05D7D" w:rsidRDefault="00886F16" w:rsidP="00886F16">
      <w:pPr>
        <w:pStyle w:val="TitleInfo"/>
      </w:pPr>
    </w:p>
    <w:p w14:paraId="62C55303" w14:textId="77777777" w:rsidR="00886F16" w:rsidRPr="00C05D7D" w:rsidRDefault="00886F16" w:rsidP="00886F16">
      <w:pPr>
        <w:pStyle w:val="TitleInfo"/>
      </w:pPr>
      <w:r w:rsidRPr="00C05D7D">
        <w:br/>
      </w:r>
      <w:r w:rsidRPr="00C05D7D">
        <w:br/>
      </w:r>
      <w:r w:rsidRPr="00C05D7D">
        <w:br/>
        <w:t>© 202X, Firstname Lastname</w:t>
      </w:r>
    </w:p>
    <w:p w14:paraId="470E95CC" w14:textId="77777777" w:rsidR="002D7695" w:rsidRDefault="002D7695" w:rsidP="00886F16">
      <w:pPr>
        <w:pStyle w:val="Heading1"/>
      </w:pPr>
      <w:bookmarkStart w:id="0" w:name="_Toc63343011"/>
    </w:p>
    <w:p w14:paraId="159588AE" w14:textId="77777777" w:rsidR="002D7695" w:rsidRPr="002D7695" w:rsidRDefault="002D7695" w:rsidP="002D7695"/>
    <w:p w14:paraId="24A93F53" w14:textId="77777777" w:rsidR="002D7695" w:rsidRPr="002D7695" w:rsidRDefault="002D7695" w:rsidP="002D7695">
      <w:pPr>
        <w:jc w:val="right"/>
      </w:pPr>
    </w:p>
    <w:p w14:paraId="0BEF0AE7" w14:textId="77777777" w:rsidR="002D7695" w:rsidRPr="002D7695" w:rsidRDefault="002D7695" w:rsidP="002D7695"/>
    <w:p w14:paraId="6C81F8C9" w14:textId="77777777" w:rsidR="002D7695" w:rsidRPr="002D7695" w:rsidRDefault="002D7695" w:rsidP="002D7695">
      <w:pPr>
        <w:sectPr w:rsidR="002D7695" w:rsidRPr="002D7695" w:rsidSect="002D7695">
          <w:footerReference w:type="default" r:id="rId11"/>
          <w:pgSz w:w="12240" w:h="15840"/>
          <w:pgMar w:top="1440" w:right="1440" w:bottom="1440" w:left="2160" w:header="720" w:footer="720" w:gutter="0"/>
          <w:pgNumType w:fmt="lowerRoman" w:start="1"/>
          <w:cols w:space="720"/>
          <w:titlePg/>
          <w:docGrid w:linePitch="360"/>
        </w:sectPr>
      </w:pPr>
    </w:p>
    <w:p w14:paraId="5132320D" w14:textId="77777777" w:rsidR="00A9204E" w:rsidRPr="00C05D7D" w:rsidRDefault="00557DC7" w:rsidP="00886F16">
      <w:pPr>
        <w:pStyle w:val="Heading1"/>
      </w:pPr>
      <w:bookmarkStart w:id="1" w:name="_Toc63358099"/>
      <w:r w:rsidRPr="00C05D7D">
        <w:lastRenderedPageBreak/>
        <w:t>Abstract</w:t>
      </w:r>
      <w:bookmarkEnd w:id="0"/>
      <w:bookmarkEnd w:id="1"/>
    </w:p>
    <w:p w14:paraId="0DB70075" w14:textId="77777777" w:rsidR="00433E00" w:rsidRDefault="00433E00" w:rsidP="00433E00">
      <w:pPr>
        <w:ind w:firstLine="0"/>
      </w:pPr>
      <w:r>
        <w:t>Throughout this template are context specific instructions. As you complete sections and/or no longer need the instructions they can be deleted. There will also be a ‘bare-bones’ version of this template made available.</w:t>
      </w:r>
    </w:p>
    <w:p w14:paraId="409932EA" w14:textId="77777777" w:rsidR="00433E00" w:rsidRDefault="00433E00" w:rsidP="00433E00">
      <w:pPr>
        <w:ind w:firstLine="0"/>
      </w:pPr>
    </w:p>
    <w:p w14:paraId="50430D81" w14:textId="77777777" w:rsidR="00433E00" w:rsidRDefault="00433E00" w:rsidP="00433E00">
      <w:pPr>
        <w:ind w:firstLine="0"/>
      </w:pPr>
      <w:r>
        <w:t xml:space="preserve">Formatting has been completed as per the instructions found at: </w:t>
      </w:r>
      <w:hyperlink r:id="rId12" w:history="1">
        <w:r w:rsidRPr="00433E00">
          <w:rPr>
            <w:rStyle w:val="Hyperlink"/>
          </w:rPr>
          <w:t>https://gradstudents.carleton.ca/resources-page/thesis-requirements/formatting-guidelines/</w:t>
        </w:r>
      </w:hyperlink>
      <w:r w:rsidRPr="00433E00">
        <w:t xml:space="preserve"> </w:t>
      </w:r>
    </w:p>
    <w:p w14:paraId="3769E72E" w14:textId="77777777" w:rsidR="00433E00" w:rsidRDefault="00433E00" w:rsidP="00433E00">
      <w:pPr>
        <w:ind w:firstLine="0"/>
      </w:pPr>
    </w:p>
    <w:p w14:paraId="74D696F7" w14:textId="77777777" w:rsidR="00433E00" w:rsidRDefault="00433E00" w:rsidP="00433E00">
      <w:pPr>
        <w:ind w:firstLine="0"/>
      </w:pPr>
      <w:r>
        <w:t>The Title Page requires:</w:t>
      </w:r>
    </w:p>
    <w:p w14:paraId="676A77F7" w14:textId="77777777" w:rsidR="00433E00" w:rsidRDefault="00433E00" w:rsidP="00433E00">
      <w:pPr>
        <w:pStyle w:val="ListParagraph"/>
        <w:numPr>
          <w:ilvl w:val="0"/>
          <w:numId w:val="22"/>
        </w:numPr>
      </w:pPr>
      <w:r>
        <w:t>Your Thesis Title</w:t>
      </w:r>
    </w:p>
    <w:p w14:paraId="7A8930D8" w14:textId="77777777" w:rsidR="00433E00" w:rsidRDefault="00433E00" w:rsidP="00433E00">
      <w:pPr>
        <w:pStyle w:val="ListParagraph"/>
        <w:numPr>
          <w:ilvl w:val="0"/>
          <w:numId w:val="22"/>
        </w:numPr>
      </w:pPr>
      <w:r>
        <w:t>Your name, consistent with the name under which you registered at Carleton</w:t>
      </w:r>
    </w:p>
    <w:p w14:paraId="7C23C0CE" w14:textId="77777777" w:rsidR="00433E00" w:rsidRDefault="00433E00" w:rsidP="00433E00">
      <w:pPr>
        <w:pStyle w:val="ListParagraph"/>
        <w:numPr>
          <w:ilvl w:val="0"/>
          <w:numId w:val="22"/>
        </w:numPr>
      </w:pPr>
      <w:r>
        <w:t>The correct year on the copyright statement.</w:t>
      </w:r>
    </w:p>
    <w:p w14:paraId="02A8A63C" w14:textId="77777777" w:rsidR="00886F16" w:rsidRPr="00C05D7D" w:rsidRDefault="00886F16" w:rsidP="00433E00">
      <w:pPr>
        <w:ind w:firstLine="0"/>
      </w:pPr>
      <w:r w:rsidRPr="00C05D7D">
        <w:br w:type="page"/>
      </w:r>
    </w:p>
    <w:p w14:paraId="1AFE07F8" w14:textId="77777777" w:rsidR="00557DC7" w:rsidRPr="00C05D7D" w:rsidRDefault="00557DC7" w:rsidP="00886F16">
      <w:pPr>
        <w:pStyle w:val="Heading1"/>
      </w:pPr>
      <w:bookmarkStart w:id="2" w:name="_Toc63343012"/>
      <w:bookmarkStart w:id="3" w:name="_Toc63358100"/>
      <w:r w:rsidRPr="00C05D7D">
        <w:lastRenderedPageBreak/>
        <w:t>Acknowledgements</w:t>
      </w:r>
      <w:bookmarkEnd w:id="2"/>
      <w:bookmarkEnd w:id="3"/>
      <w:r w:rsidRPr="00C05D7D">
        <w:tab/>
      </w:r>
    </w:p>
    <w:p w14:paraId="1E84631B" w14:textId="77777777" w:rsidR="00433E00" w:rsidRDefault="00433E00" w:rsidP="00AC3AED">
      <w:r>
        <w:t>You may use this section to extend your thanks to those who have helped and supported you throughout your thesis writing process. This may include your supervisor/co-supervisor, subject matter experts that were consulted with, friends and family or any person or organization who assisted you. Keep in mind that these acknowledgements are public and permanent.</w:t>
      </w:r>
    </w:p>
    <w:p w14:paraId="57DABB27" w14:textId="77777777" w:rsidR="00433E00" w:rsidRDefault="00433E00">
      <w:pPr>
        <w:spacing w:line="240" w:lineRule="auto"/>
        <w:ind w:firstLine="0"/>
        <w:rPr>
          <w:rFonts w:ascii="Arial" w:eastAsiaTheme="majorEastAsia" w:hAnsi="Arial" w:cstheme="majorBidi"/>
          <w:b/>
          <w:sz w:val="48"/>
          <w:szCs w:val="32"/>
        </w:rPr>
      </w:pPr>
      <w:r>
        <w:br w:type="page"/>
      </w:r>
    </w:p>
    <w:p w14:paraId="7D4AB7C8" w14:textId="77777777" w:rsidR="00433E00" w:rsidRDefault="00433E00" w:rsidP="00433E00">
      <w:pPr>
        <w:pStyle w:val="Heading1"/>
      </w:pPr>
      <w:bookmarkStart w:id="4" w:name="_Toc63358101"/>
      <w:r>
        <w:lastRenderedPageBreak/>
        <w:t>Template Instructions</w:t>
      </w:r>
      <w:bookmarkEnd w:id="4"/>
    </w:p>
    <w:p w14:paraId="36797416" w14:textId="77777777" w:rsidR="00433E00" w:rsidRDefault="00433E00" w:rsidP="008A2C4F">
      <w:pPr>
        <w:ind w:firstLine="0"/>
      </w:pPr>
      <w:r>
        <w:t>This section can be deleted upon completion of your thesis. Most of the information you need to know about utilizing the template can be found here.</w:t>
      </w:r>
    </w:p>
    <w:p w14:paraId="6C67305A" w14:textId="77777777" w:rsidR="008A2C4F" w:rsidRDefault="008A2C4F" w:rsidP="008A2C4F">
      <w:pPr>
        <w:pStyle w:val="InstructionSections"/>
      </w:pPr>
      <w:r>
        <w:t>Quick Tips</w:t>
      </w:r>
    </w:p>
    <w:p w14:paraId="4DB6EE05" w14:textId="77777777" w:rsidR="00861982" w:rsidRPr="00861982" w:rsidRDefault="00861982" w:rsidP="00861982"/>
    <w:p w14:paraId="7DD6236F" w14:textId="77777777" w:rsidR="008A2C4F" w:rsidRDefault="008A2C4F" w:rsidP="00EE1651">
      <w:r w:rsidRPr="008A2C4F">
        <w:rPr>
          <w:noProof/>
        </w:rPr>
        <w:drawing>
          <wp:anchor distT="0" distB="0" distL="114300" distR="114300" simplePos="0" relativeHeight="251659264" behindDoc="0" locked="0" layoutInCell="1" allowOverlap="1" wp14:anchorId="0BF55D21" wp14:editId="5F0266D2">
            <wp:simplePos x="0" y="0"/>
            <wp:positionH relativeFrom="margin">
              <wp:align>right</wp:align>
            </wp:positionH>
            <wp:positionV relativeFrom="paragraph">
              <wp:posOffset>757498</wp:posOffset>
            </wp:positionV>
            <wp:extent cx="5486400" cy="11099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158" t="654" r="21073" b="-654"/>
                    <a:stretch/>
                  </pic:blipFill>
                  <pic:spPr bwMode="auto">
                    <a:xfrm>
                      <a:off x="0" y="0"/>
                      <a:ext cx="5486400" cy="110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Want to know what is going on with your paragraphs and page breaks? Hit the ‘Show Hidden Formatting Styles’ </w:t>
      </w:r>
      <w:r>
        <w:br/>
      </w:r>
    </w:p>
    <w:p w14:paraId="1B1A4F90" w14:textId="77777777" w:rsidR="008A2C4F" w:rsidRDefault="008A2C4F" w:rsidP="00EE1651">
      <w:r>
        <w:t>Use a Citation / Reference Manager! If you haven’t started this already, the best time to start is now. Popular options include Mendeley, Zotero and EndNote.</w:t>
      </w:r>
    </w:p>
    <w:p w14:paraId="5B6B1310" w14:textId="77777777" w:rsidR="00B84641" w:rsidRDefault="00EE1651" w:rsidP="008A2C4F">
      <w:pPr>
        <w:ind w:firstLine="0"/>
        <w:rPr>
          <w:noProof/>
        </w:rPr>
      </w:pPr>
      <w:r>
        <w:tab/>
        <w:t>When putting images in your thesis you</w:t>
      </w:r>
      <w:r w:rsidR="00B84641">
        <w:t>’ll have the most luc</w:t>
      </w:r>
      <w:r>
        <w:t>k using the ‘top and bottom’</w:t>
      </w:r>
      <w:r w:rsidR="00B84641">
        <w:t xml:space="preserve"> text-wrapping alignment for your images. Note the ‘Move with Text’ and ‘Fix position on page’ options as well. These you may choose to use in specific occurrences when appropriate.</w:t>
      </w:r>
      <w:r w:rsidR="00B84641" w:rsidRPr="00B84641">
        <w:rPr>
          <w:noProof/>
        </w:rPr>
        <w:t xml:space="preserve"> </w:t>
      </w:r>
    </w:p>
    <w:p w14:paraId="35C73F27" w14:textId="77777777" w:rsidR="00B84641" w:rsidRDefault="00B84641">
      <w:pPr>
        <w:spacing w:line="240" w:lineRule="auto"/>
        <w:ind w:firstLine="0"/>
        <w:rPr>
          <w:noProof/>
        </w:rPr>
      </w:pPr>
      <w:r>
        <w:rPr>
          <w:noProof/>
        </w:rPr>
        <w:br w:type="page"/>
      </w:r>
    </w:p>
    <w:p w14:paraId="37CE9C0D" w14:textId="77777777" w:rsidR="00B84641" w:rsidRPr="008A2C4F" w:rsidRDefault="00B84641" w:rsidP="008A2C4F">
      <w:pPr>
        <w:ind w:firstLine="0"/>
      </w:pPr>
      <w:r w:rsidRPr="00B84641">
        <w:rPr>
          <w:noProof/>
        </w:rPr>
        <w:lastRenderedPageBreak/>
        <w:drawing>
          <wp:anchor distT="0" distB="0" distL="114300" distR="114300" simplePos="0" relativeHeight="251661312" behindDoc="0" locked="0" layoutInCell="1" allowOverlap="1" wp14:anchorId="7A2F6A17" wp14:editId="0805F277">
            <wp:simplePos x="1695450" y="914400"/>
            <wp:positionH relativeFrom="margin">
              <wp:align>center</wp:align>
            </wp:positionH>
            <wp:positionV relativeFrom="margin">
              <wp:align>top</wp:align>
            </wp:positionV>
            <wp:extent cx="4857750" cy="54267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57750" cy="5426710"/>
                    </a:xfrm>
                    <a:prstGeom prst="rect">
                      <a:avLst/>
                    </a:prstGeom>
                  </pic:spPr>
                </pic:pic>
              </a:graphicData>
            </a:graphic>
            <wp14:sizeRelH relativeFrom="page">
              <wp14:pctWidth>0</wp14:pctWidth>
            </wp14:sizeRelH>
            <wp14:sizeRelV relativeFrom="page">
              <wp14:pctHeight>0</wp14:pctHeight>
            </wp14:sizeRelV>
          </wp:anchor>
        </w:drawing>
      </w:r>
    </w:p>
    <w:p w14:paraId="0C45733F" w14:textId="77777777" w:rsidR="008A2C4F" w:rsidRDefault="00182965" w:rsidP="008A2C4F">
      <w:pPr>
        <w:pStyle w:val="InstructionSections"/>
      </w:pPr>
      <w:r>
        <w:t xml:space="preserve">Paragraph </w:t>
      </w:r>
      <w:r w:rsidR="008A2C4F">
        <w:t>Styles</w:t>
      </w:r>
    </w:p>
    <w:p w14:paraId="5F62E72A" w14:textId="77777777" w:rsidR="00861982" w:rsidRPr="00861982" w:rsidRDefault="00861982" w:rsidP="00861982"/>
    <w:p w14:paraId="704B27B2" w14:textId="77777777" w:rsidR="008A2C4F" w:rsidRDefault="008A2C4F" w:rsidP="008A2C4F">
      <w:pPr>
        <w:ind w:firstLine="0"/>
      </w:pPr>
      <w:r>
        <w:t xml:space="preserve">If you </w:t>
      </w:r>
      <w:r w:rsidR="00182965">
        <w:t>have not</w:t>
      </w:r>
      <w:r>
        <w:t xml:space="preserve"> used styles in MS word, this tutorial will give you a quick introduction: </w:t>
      </w:r>
      <w:hyperlink r:id="rId15" w:history="1">
        <w:r w:rsidRPr="00E62952">
          <w:rPr>
            <w:rStyle w:val="Hyperlink"/>
          </w:rPr>
          <w:t>https://www.youtube.com/watch?v=UOVU6qQ2iOM</w:t>
        </w:r>
      </w:hyperlink>
    </w:p>
    <w:p w14:paraId="0E3ED805" w14:textId="77777777" w:rsidR="00182965" w:rsidRDefault="008A2C4F" w:rsidP="008A2C4F">
      <w:pPr>
        <w:ind w:firstLine="0"/>
      </w:pPr>
      <w:r>
        <w:t xml:space="preserve">Most of the styles </w:t>
      </w:r>
      <w:r w:rsidR="00182965">
        <w:t>you will</w:t>
      </w:r>
      <w:r>
        <w:t xml:space="preserve"> need to use have already been created. </w:t>
      </w:r>
      <w:r w:rsidR="00182965">
        <w:t xml:space="preserve">On the following page </w:t>
      </w:r>
      <w:r>
        <w:t>is a list of the styles created for this document and use cases / tips.</w:t>
      </w:r>
    </w:p>
    <w:p w14:paraId="1BF1F124" w14:textId="77777777" w:rsidR="00182965" w:rsidRDefault="00182965">
      <w:pPr>
        <w:spacing w:line="240" w:lineRule="auto"/>
        <w:ind w:firstLine="0"/>
      </w:pPr>
      <w:r>
        <w:br w:type="page"/>
      </w:r>
    </w:p>
    <w:p w14:paraId="2BBCA3D5" w14:textId="77777777" w:rsidR="008A2C4F" w:rsidRDefault="008A2C4F" w:rsidP="008A2C4F">
      <w:pPr>
        <w:ind w:firstLine="0"/>
      </w:pPr>
    </w:p>
    <w:tbl>
      <w:tblPr>
        <w:tblStyle w:val="TableGrid"/>
        <w:tblW w:w="0" w:type="auto"/>
        <w:tblLook w:val="04A0" w:firstRow="1" w:lastRow="0" w:firstColumn="1" w:lastColumn="0" w:noHBand="0" w:noVBand="1"/>
      </w:tblPr>
      <w:tblGrid>
        <w:gridCol w:w="2547"/>
        <w:gridCol w:w="6083"/>
      </w:tblGrid>
      <w:tr w:rsidR="00594354" w14:paraId="55CADBE1" w14:textId="77777777" w:rsidTr="00182965">
        <w:trPr>
          <w:cantSplit/>
        </w:trPr>
        <w:tc>
          <w:tcPr>
            <w:tcW w:w="8630" w:type="dxa"/>
            <w:gridSpan w:val="2"/>
          </w:tcPr>
          <w:p w14:paraId="7EE5ED3B" w14:textId="77777777" w:rsidR="00594354" w:rsidRDefault="00594354" w:rsidP="00594354">
            <w:pPr>
              <w:pStyle w:val="TableTitle"/>
            </w:pPr>
            <w:r>
              <w:t>Style List</w:t>
            </w:r>
          </w:p>
        </w:tc>
      </w:tr>
      <w:tr w:rsidR="008A2C4F" w14:paraId="54765266" w14:textId="77777777" w:rsidTr="00182965">
        <w:trPr>
          <w:cantSplit/>
        </w:trPr>
        <w:tc>
          <w:tcPr>
            <w:tcW w:w="2547" w:type="dxa"/>
          </w:tcPr>
          <w:p w14:paraId="626232DC" w14:textId="77777777" w:rsidR="008A2C4F" w:rsidRDefault="008A2C4F" w:rsidP="00594354">
            <w:pPr>
              <w:pStyle w:val="TableHeading"/>
            </w:pPr>
            <w:r>
              <w:t>Style Name</w:t>
            </w:r>
          </w:p>
        </w:tc>
        <w:tc>
          <w:tcPr>
            <w:tcW w:w="6083" w:type="dxa"/>
          </w:tcPr>
          <w:p w14:paraId="6C45FFE1" w14:textId="77777777" w:rsidR="00594354" w:rsidRDefault="00594354" w:rsidP="00594354">
            <w:pPr>
              <w:pStyle w:val="TableHeading"/>
            </w:pPr>
            <w:r>
              <w:t>Notes</w:t>
            </w:r>
          </w:p>
        </w:tc>
      </w:tr>
      <w:tr w:rsidR="008A2C4F" w14:paraId="2A76FD16" w14:textId="77777777" w:rsidTr="00182965">
        <w:trPr>
          <w:cantSplit/>
        </w:trPr>
        <w:tc>
          <w:tcPr>
            <w:tcW w:w="2547" w:type="dxa"/>
          </w:tcPr>
          <w:p w14:paraId="5A43F00A" w14:textId="77777777" w:rsidR="008A2C4F" w:rsidRDefault="00594354" w:rsidP="008A2C4F">
            <w:pPr>
              <w:ind w:firstLine="0"/>
            </w:pPr>
            <w:r>
              <w:t>Heading 1</w:t>
            </w:r>
          </w:p>
        </w:tc>
        <w:tc>
          <w:tcPr>
            <w:tcW w:w="6083" w:type="dxa"/>
          </w:tcPr>
          <w:p w14:paraId="7B5C996E" w14:textId="77777777" w:rsidR="008A2C4F" w:rsidRDefault="00594354" w:rsidP="008A2C4F">
            <w:pPr>
              <w:ind w:firstLine="0"/>
            </w:pPr>
            <w:r>
              <w:t>This style is the parent style for all of the headings and section dividers.  If you change the font on this style, it will change the font on the following styles: Chapter Headings, Heading 2, Heading 3, Heading 4, Appendix Level One, Appendix Level Two &amp; Appendix Level 3</w:t>
            </w:r>
          </w:p>
        </w:tc>
      </w:tr>
      <w:tr w:rsidR="008A2C4F" w14:paraId="47E9D4F8" w14:textId="77777777" w:rsidTr="00182965">
        <w:trPr>
          <w:cantSplit/>
        </w:trPr>
        <w:tc>
          <w:tcPr>
            <w:tcW w:w="2547" w:type="dxa"/>
          </w:tcPr>
          <w:p w14:paraId="31D7ECAA" w14:textId="77777777" w:rsidR="008A2C4F" w:rsidRDefault="00594354" w:rsidP="008A2C4F">
            <w:pPr>
              <w:ind w:firstLine="0"/>
            </w:pPr>
            <w:r>
              <w:t>Normal</w:t>
            </w:r>
          </w:p>
        </w:tc>
        <w:tc>
          <w:tcPr>
            <w:tcW w:w="6083" w:type="dxa"/>
          </w:tcPr>
          <w:p w14:paraId="439F0E06" w14:textId="77777777" w:rsidR="008A2C4F" w:rsidRDefault="00594354" w:rsidP="008A2C4F">
            <w:pPr>
              <w:ind w:firstLine="0"/>
            </w:pPr>
            <w:r>
              <w:t>This style is the parent style for all of the body text within your thesis. Changing this style will affect the following styles: Figure Captions, Table Caption, Table Title, Table Header, Book Title, Emphasis, List Paragraph, Quote</w:t>
            </w:r>
          </w:p>
        </w:tc>
      </w:tr>
      <w:tr w:rsidR="008A2C4F" w14:paraId="60E4EEEF" w14:textId="77777777" w:rsidTr="00182965">
        <w:trPr>
          <w:cantSplit/>
        </w:trPr>
        <w:tc>
          <w:tcPr>
            <w:tcW w:w="2547" w:type="dxa"/>
          </w:tcPr>
          <w:p w14:paraId="709C114C" w14:textId="77777777" w:rsidR="008A2C4F" w:rsidRDefault="00594354" w:rsidP="008A2C4F">
            <w:pPr>
              <w:ind w:firstLine="0"/>
            </w:pPr>
            <w:r>
              <w:t>Chapter Headings</w:t>
            </w:r>
          </w:p>
        </w:tc>
        <w:tc>
          <w:tcPr>
            <w:tcW w:w="6083" w:type="dxa"/>
          </w:tcPr>
          <w:p w14:paraId="2E507D55" w14:textId="77777777" w:rsidR="008A2C4F" w:rsidRDefault="00594354" w:rsidP="008A2C4F">
            <w:pPr>
              <w:ind w:firstLine="0"/>
            </w:pPr>
            <w:r>
              <w:t>Use this style to denote the content sections of your thesis. It will automatically place ‘Chapter X:’ before your title. The standard chapters have already been added to this document</w:t>
            </w:r>
          </w:p>
        </w:tc>
      </w:tr>
      <w:tr w:rsidR="008A2C4F" w14:paraId="244FCCC7" w14:textId="77777777" w:rsidTr="00182965">
        <w:trPr>
          <w:cantSplit/>
        </w:trPr>
        <w:tc>
          <w:tcPr>
            <w:tcW w:w="2547" w:type="dxa"/>
          </w:tcPr>
          <w:p w14:paraId="49AF247C" w14:textId="77777777" w:rsidR="008A2C4F" w:rsidRDefault="00594354" w:rsidP="008A2C4F">
            <w:pPr>
              <w:ind w:firstLine="0"/>
            </w:pPr>
            <w:r>
              <w:t>Heading 2</w:t>
            </w:r>
          </w:p>
        </w:tc>
        <w:tc>
          <w:tcPr>
            <w:tcW w:w="6083" w:type="dxa"/>
          </w:tcPr>
          <w:p w14:paraId="5F1784D5" w14:textId="77777777" w:rsidR="008A2C4F" w:rsidRDefault="00594354" w:rsidP="008A2C4F">
            <w:pPr>
              <w:ind w:firstLine="0"/>
            </w:pPr>
            <w:r>
              <w:t>Use to denote a primary section within a chapter. Paragraphs with this style will show up in your table of contents</w:t>
            </w:r>
          </w:p>
        </w:tc>
      </w:tr>
      <w:tr w:rsidR="008A2C4F" w14:paraId="7A655E9D" w14:textId="77777777" w:rsidTr="00182965">
        <w:trPr>
          <w:cantSplit/>
        </w:trPr>
        <w:tc>
          <w:tcPr>
            <w:tcW w:w="2547" w:type="dxa"/>
          </w:tcPr>
          <w:p w14:paraId="246FA943" w14:textId="77777777" w:rsidR="008A2C4F" w:rsidRDefault="00594354" w:rsidP="008A2C4F">
            <w:pPr>
              <w:ind w:firstLine="0"/>
            </w:pPr>
            <w:r>
              <w:t>Heading 3</w:t>
            </w:r>
          </w:p>
        </w:tc>
        <w:tc>
          <w:tcPr>
            <w:tcW w:w="6083" w:type="dxa"/>
          </w:tcPr>
          <w:p w14:paraId="6ABD474E" w14:textId="77777777" w:rsidR="008A2C4F" w:rsidRDefault="00594354" w:rsidP="008A2C4F">
            <w:pPr>
              <w:ind w:firstLine="0"/>
            </w:pPr>
            <w:r>
              <w:t>Use to denote a secondary section within a chapter. Paragraphs with this style will not show up in your table of contents</w:t>
            </w:r>
          </w:p>
        </w:tc>
      </w:tr>
      <w:tr w:rsidR="008A2C4F" w14:paraId="54598707" w14:textId="77777777" w:rsidTr="00182965">
        <w:trPr>
          <w:cantSplit/>
        </w:trPr>
        <w:tc>
          <w:tcPr>
            <w:tcW w:w="2547" w:type="dxa"/>
          </w:tcPr>
          <w:p w14:paraId="1DEBA0BA" w14:textId="77777777" w:rsidR="008A2C4F" w:rsidRDefault="00594354" w:rsidP="008A2C4F">
            <w:pPr>
              <w:ind w:firstLine="0"/>
            </w:pPr>
            <w:r>
              <w:t>Heading 4</w:t>
            </w:r>
          </w:p>
        </w:tc>
        <w:tc>
          <w:tcPr>
            <w:tcW w:w="6083" w:type="dxa"/>
          </w:tcPr>
          <w:p w14:paraId="7381C46D" w14:textId="77777777" w:rsidR="008A2C4F" w:rsidRDefault="00594354" w:rsidP="008A2C4F">
            <w:pPr>
              <w:ind w:firstLine="0"/>
            </w:pPr>
            <w:r>
              <w:t>Use to denote a tertiary section within a chapter. Paragraphs with this style will not show up in your table of contents</w:t>
            </w:r>
          </w:p>
        </w:tc>
      </w:tr>
      <w:tr w:rsidR="008A2C4F" w14:paraId="021150E3" w14:textId="77777777" w:rsidTr="00182965">
        <w:trPr>
          <w:cantSplit/>
        </w:trPr>
        <w:tc>
          <w:tcPr>
            <w:tcW w:w="2547" w:type="dxa"/>
          </w:tcPr>
          <w:p w14:paraId="099DF415" w14:textId="77777777" w:rsidR="008A2C4F" w:rsidRDefault="00594354" w:rsidP="008A2C4F">
            <w:pPr>
              <w:ind w:firstLine="0"/>
            </w:pPr>
            <w:r>
              <w:lastRenderedPageBreak/>
              <w:t>Figure Caption</w:t>
            </w:r>
          </w:p>
        </w:tc>
        <w:tc>
          <w:tcPr>
            <w:tcW w:w="6083" w:type="dxa"/>
          </w:tcPr>
          <w:p w14:paraId="0BA9899F" w14:textId="77777777" w:rsidR="008A2C4F" w:rsidRDefault="00594354" w:rsidP="008A2C4F">
            <w:pPr>
              <w:ind w:firstLine="0"/>
            </w:pPr>
            <w:r>
              <w:t>Use this style for your figure captions. Figures will be automatically labeled with ‘FIGURE X ‘ before your caption. Any paragraphs with this style will show up in the generated list of figures</w:t>
            </w:r>
          </w:p>
        </w:tc>
      </w:tr>
      <w:tr w:rsidR="00594354" w14:paraId="62D5E45D" w14:textId="77777777" w:rsidTr="00182965">
        <w:trPr>
          <w:cantSplit/>
        </w:trPr>
        <w:tc>
          <w:tcPr>
            <w:tcW w:w="2547" w:type="dxa"/>
          </w:tcPr>
          <w:p w14:paraId="6D58C9D0" w14:textId="77777777" w:rsidR="00594354" w:rsidRDefault="00594354" w:rsidP="008A2C4F">
            <w:pPr>
              <w:ind w:firstLine="0"/>
            </w:pPr>
            <w:r>
              <w:t>Table Caption</w:t>
            </w:r>
          </w:p>
        </w:tc>
        <w:tc>
          <w:tcPr>
            <w:tcW w:w="6083" w:type="dxa"/>
          </w:tcPr>
          <w:p w14:paraId="024316FF" w14:textId="77777777" w:rsidR="00594354" w:rsidRDefault="00594354" w:rsidP="008A2C4F">
            <w:pPr>
              <w:ind w:firstLine="0"/>
            </w:pPr>
            <w:r>
              <w:t>Use this style for your table captions. Tables will be automatically labeled with ‘TABLE X’ before the caption. Any paragraphs with this style will show up in the generated list of tables</w:t>
            </w:r>
          </w:p>
        </w:tc>
      </w:tr>
      <w:tr w:rsidR="00594354" w14:paraId="6C233A53" w14:textId="77777777" w:rsidTr="00182965">
        <w:trPr>
          <w:cantSplit/>
        </w:trPr>
        <w:tc>
          <w:tcPr>
            <w:tcW w:w="2547" w:type="dxa"/>
          </w:tcPr>
          <w:p w14:paraId="42A6B8AD" w14:textId="77777777" w:rsidR="00594354" w:rsidRDefault="00594354" w:rsidP="008A2C4F">
            <w:pPr>
              <w:ind w:firstLine="0"/>
            </w:pPr>
            <w:r>
              <w:t>Table Title</w:t>
            </w:r>
          </w:p>
        </w:tc>
        <w:tc>
          <w:tcPr>
            <w:tcW w:w="6083" w:type="dxa"/>
          </w:tcPr>
          <w:p w14:paraId="11079D1E" w14:textId="77777777" w:rsidR="00594354" w:rsidRDefault="00594354" w:rsidP="008A2C4F">
            <w:pPr>
              <w:ind w:firstLine="0"/>
            </w:pPr>
            <w:r>
              <w:t>Use this style for titling your table at the top. See the top of this table for reference</w:t>
            </w:r>
          </w:p>
        </w:tc>
      </w:tr>
      <w:tr w:rsidR="00594354" w14:paraId="3B3401A3" w14:textId="77777777" w:rsidTr="00182965">
        <w:trPr>
          <w:cantSplit/>
        </w:trPr>
        <w:tc>
          <w:tcPr>
            <w:tcW w:w="2547" w:type="dxa"/>
          </w:tcPr>
          <w:p w14:paraId="1E81655C" w14:textId="77777777" w:rsidR="00594354" w:rsidRDefault="00594354" w:rsidP="008A2C4F">
            <w:pPr>
              <w:ind w:firstLine="0"/>
            </w:pPr>
            <w:r>
              <w:t>Table Headers</w:t>
            </w:r>
          </w:p>
        </w:tc>
        <w:tc>
          <w:tcPr>
            <w:tcW w:w="6083" w:type="dxa"/>
          </w:tcPr>
          <w:p w14:paraId="651A40C7" w14:textId="77777777" w:rsidR="00594354" w:rsidRDefault="00594354" w:rsidP="008A2C4F">
            <w:pPr>
              <w:ind w:firstLine="0"/>
            </w:pPr>
            <w:r>
              <w:t>Use this style to indicate your headers within tables. In this table the columns with ‘Style Name’ and ‘Notes’ have this style applied</w:t>
            </w:r>
          </w:p>
        </w:tc>
      </w:tr>
      <w:tr w:rsidR="00594354" w14:paraId="793F5274" w14:textId="77777777" w:rsidTr="00182965">
        <w:trPr>
          <w:cantSplit/>
        </w:trPr>
        <w:tc>
          <w:tcPr>
            <w:tcW w:w="2547" w:type="dxa"/>
          </w:tcPr>
          <w:p w14:paraId="552FA0E8" w14:textId="77777777" w:rsidR="00594354" w:rsidRDefault="00594354" w:rsidP="008A2C4F">
            <w:pPr>
              <w:ind w:firstLine="0"/>
            </w:pPr>
            <w:r>
              <w:t>Book Title</w:t>
            </w:r>
          </w:p>
        </w:tc>
        <w:tc>
          <w:tcPr>
            <w:tcW w:w="6083" w:type="dxa"/>
          </w:tcPr>
          <w:p w14:paraId="1F3CC431" w14:textId="77777777" w:rsidR="00594354" w:rsidRDefault="00594354" w:rsidP="008A2C4F">
            <w:pPr>
              <w:ind w:firstLine="0"/>
            </w:pPr>
            <w:r>
              <w:t xml:space="preserve">Use this style when </w:t>
            </w:r>
            <w:r w:rsidR="00182965">
              <w:t>referencing a book title within your text</w:t>
            </w:r>
          </w:p>
        </w:tc>
      </w:tr>
      <w:tr w:rsidR="00594354" w14:paraId="65B3E3A2" w14:textId="77777777" w:rsidTr="00182965">
        <w:trPr>
          <w:cantSplit/>
        </w:trPr>
        <w:tc>
          <w:tcPr>
            <w:tcW w:w="2547" w:type="dxa"/>
          </w:tcPr>
          <w:p w14:paraId="0D4B375C" w14:textId="77777777" w:rsidR="00594354" w:rsidRDefault="00182965" w:rsidP="008A2C4F">
            <w:pPr>
              <w:ind w:firstLine="0"/>
            </w:pPr>
            <w:r>
              <w:t>Emphasis</w:t>
            </w:r>
          </w:p>
        </w:tc>
        <w:tc>
          <w:tcPr>
            <w:tcW w:w="6083" w:type="dxa"/>
          </w:tcPr>
          <w:p w14:paraId="19978AC8" w14:textId="77777777" w:rsidR="00594354" w:rsidRDefault="00182965" w:rsidP="008A2C4F">
            <w:pPr>
              <w:ind w:firstLine="0"/>
            </w:pPr>
            <w:r>
              <w:t>You can use this style to indicate emphasis within your body text</w:t>
            </w:r>
          </w:p>
        </w:tc>
      </w:tr>
      <w:tr w:rsidR="00594354" w14:paraId="7C4EBC74" w14:textId="77777777" w:rsidTr="00182965">
        <w:trPr>
          <w:cantSplit/>
        </w:trPr>
        <w:tc>
          <w:tcPr>
            <w:tcW w:w="2547" w:type="dxa"/>
          </w:tcPr>
          <w:p w14:paraId="4130BAE8" w14:textId="77777777" w:rsidR="00594354" w:rsidRDefault="00182965" w:rsidP="008A2C4F">
            <w:pPr>
              <w:ind w:firstLine="0"/>
            </w:pPr>
            <w:r>
              <w:t>List Paragraph</w:t>
            </w:r>
          </w:p>
        </w:tc>
        <w:tc>
          <w:tcPr>
            <w:tcW w:w="6083" w:type="dxa"/>
          </w:tcPr>
          <w:p w14:paraId="057F3632" w14:textId="77777777" w:rsidR="00594354" w:rsidRDefault="00182965" w:rsidP="008A2C4F">
            <w:pPr>
              <w:ind w:firstLine="0"/>
            </w:pPr>
            <w:r>
              <w:t>If you’re creating a numbered or bulleted list, apply this style before adding numbers or bullets. This will increase the list’s indentation</w:t>
            </w:r>
          </w:p>
        </w:tc>
      </w:tr>
      <w:tr w:rsidR="00594354" w14:paraId="5DD0F5B6" w14:textId="77777777" w:rsidTr="00182965">
        <w:trPr>
          <w:cantSplit/>
        </w:trPr>
        <w:tc>
          <w:tcPr>
            <w:tcW w:w="2547" w:type="dxa"/>
          </w:tcPr>
          <w:p w14:paraId="73A0B95B" w14:textId="77777777" w:rsidR="00594354" w:rsidRDefault="00182965" w:rsidP="008A2C4F">
            <w:pPr>
              <w:ind w:firstLine="0"/>
            </w:pPr>
            <w:r>
              <w:t>Quote</w:t>
            </w:r>
          </w:p>
        </w:tc>
        <w:tc>
          <w:tcPr>
            <w:tcW w:w="6083" w:type="dxa"/>
          </w:tcPr>
          <w:p w14:paraId="77F3C4C7" w14:textId="77777777" w:rsidR="00594354" w:rsidRDefault="00182965" w:rsidP="008A2C4F">
            <w:pPr>
              <w:ind w:firstLine="0"/>
            </w:pPr>
            <w:r>
              <w:t>Use this style for large block quotes from sources</w:t>
            </w:r>
          </w:p>
        </w:tc>
      </w:tr>
      <w:tr w:rsidR="00594354" w14:paraId="5282D08D" w14:textId="77777777" w:rsidTr="00182965">
        <w:trPr>
          <w:cantSplit/>
        </w:trPr>
        <w:tc>
          <w:tcPr>
            <w:tcW w:w="2547" w:type="dxa"/>
          </w:tcPr>
          <w:p w14:paraId="346F24DA" w14:textId="77777777" w:rsidR="00594354" w:rsidRDefault="00182965" w:rsidP="008A2C4F">
            <w:pPr>
              <w:ind w:firstLine="0"/>
            </w:pPr>
            <w:r>
              <w:lastRenderedPageBreak/>
              <w:t>Appendix Level One</w:t>
            </w:r>
          </w:p>
        </w:tc>
        <w:tc>
          <w:tcPr>
            <w:tcW w:w="6083" w:type="dxa"/>
          </w:tcPr>
          <w:p w14:paraId="26E5A1F4" w14:textId="77777777" w:rsidR="00594354" w:rsidRDefault="00182965" w:rsidP="008A2C4F">
            <w:pPr>
              <w:ind w:firstLine="0"/>
            </w:pPr>
            <w:r>
              <w:t>Use this style for primary appendix sections. Sections will be automatically labeled with the text ‘Appendix X’. Paragraphs with this style will appear in the list of Appendices.</w:t>
            </w:r>
          </w:p>
        </w:tc>
      </w:tr>
      <w:tr w:rsidR="00594354" w14:paraId="54BCFB08" w14:textId="77777777" w:rsidTr="00182965">
        <w:trPr>
          <w:cantSplit/>
        </w:trPr>
        <w:tc>
          <w:tcPr>
            <w:tcW w:w="2547" w:type="dxa"/>
          </w:tcPr>
          <w:p w14:paraId="7F8792ED" w14:textId="77777777" w:rsidR="00594354" w:rsidRDefault="00182965" w:rsidP="008A2C4F">
            <w:pPr>
              <w:ind w:firstLine="0"/>
            </w:pPr>
            <w:r>
              <w:t>Appendix Level Two</w:t>
            </w:r>
          </w:p>
        </w:tc>
        <w:tc>
          <w:tcPr>
            <w:tcW w:w="6083" w:type="dxa"/>
          </w:tcPr>
          <w:p w14:paraId="0F1C88E9" w14:textId="77777777" w:rsidR="00594354" w:rsidRDefault="00182965" w:rsidP="008A2C4F">
            <w:pPr>
              <w:ind w:firstLine="0"/>
            </w:pPr>
            <w:r>
              <w:t>Use this style for secondary appendix sections. Sections will be automatically labeled with the text ‘Appendix X.Y’ Paragraphs with this style will appear in the list of Appendices.</w:t>
            </w:r>
          </w:p>
        </w:tc>
      </w:tr>
      <w:tr w:rsidR="00594354" w14:paraId="42153445" w14:textId="77777777" w:rsidTr="00182965">
        <w:trPr>
          <w:cantSplit/>
        </w:trPr>
        <w:tc>
          <w:tcPr>
            <w:tcW w:w="2547" w:type="dxa"/>
          </w:tcPr>
          <w:p w14:paraId="70F73812" w14:textId="77777777" w:rsidR="00594354" w:rsidRDefault="00182965" w:rsidP="008A2C4F">
            <w:pPr>
              <w:ind w:firstLine="0"/>
            </w:pPr>
            <w:r>
              <w:t>Appendix Level Three</w:t>
            </w:r>
          </w:p>
        </w:tc>
        <w:tc>
          <w:tcPr>
            <w:tcW w:w="6083" w:type="dxa"/>
          </w:tcPr>
          <w:p w14:paraId="572F0665" w14:textId="77777777" w:rsidR="00594354" w:rsidRDefault="00182965" w:rsidP="008A2C4F">
            <w:pPr>
              <w:ind w:firstLine="0"/>
            </w:pPr>
            <w:r>
              <w:t>Use this style for tertiary appendix sections. Sections will be automatically labeled with the text ‘Appendix X.Y.Z’ Paragraphs with this style will appear in the list of Appendices.</w:t>
            </w:r>
          </w:p>
        </w:tc>
      </w:tr>
      <w:tr w:rsidR="00182965" w14:paraId="44AA0A9E" w14:textId="77777777" w:rsidTr="00182965">
        <w:trPr>
          <w:cantSplit/>
        </w:trPr>
        <w:tc>
          <w:tcPr>
            <w:tcW w:w="2547" w:type="dxa"/>
          </w:tcPr>
          <w:p w14:paraId="42832444" w14:textId="77777777" w:rsidR="00182965" w:rsidRDefault="00182965" w:rsidP="008A2C4F">
            <w:pPr>
              <w:ind w:firstLine="0"/>
            </w:pPr>
            <w:r>
              <w:t>Thesis Title</w:t>
            </w:r>
          </w:p>
        </w:tc>
        <w:tc>
          <w:tcPr>
            <w:tcW w:w="6083" w:type="dxa"/>
          </w:tcPr>
          <w:p w14:paraId="3C131F71" w14:textId="77777777" w:rsidR="00182965" w:rsidRDefault="00182965" w:rsidP="008A2C4F">
            <w:pPr>
              <w:ind w:firstLine="0"/>
            </w:pPr>
            <w:r>
              <w:t>Use this style only for your thesis title. It is independent of font changes made to ‘Normal’ or ‘Heading 1’</w:t>
            </w:r>
          </w:p>
        </w:tc>
      </w:tr>
      <w:tr w:rsidR="00182965" w14:paraId="4BA4439B" w14:textId="77777777" w:rsidTr="00182965">
        <w:trPr>
          <w:cantSplit/>
        </w:trPr>
        <w:tc>
          <w:tcPr>
            <w:tcW w:w="2547" w:type="dxa"/>
          </w:tcPr>
          <w:p w14:paraId="4A661DB3" w14:textId="77777777" w:rsidR="00182965" w:rsidRDefault="00182965" w:rsidP="008A2C4F">
            <w:pPr>
              <w:ind w:firstLine="0"/>
            </w:pPr>
            <w:r>
              <w:t>Title Info</w:t>
            </w:r>
          </w:p>
        </w:tc>
        <w:tc>
          <w:tcPr>
            <w:tcW w:w="6083" w:type="dxa"/>
          </w:tcPr>
          <w:p w14:paraId="4A8E2EBF" w14:textId="77777777" w:rsidR="00182965" w:rsidRDefault="00182965" w:rsidP="008A2C4F">
            <w:pPr>
              <w:ind w:firstLine="0"/>
            </w:pPr>
            <w:r>
              <w:t>Use this style for the rest of the information on your titlepage it inherits the font from the ‘Thesis Title’ style</w:t>
            </w:r>
          </w:p>
        </w:tc>
      </w:tr>
    </w:tbl>
    <w:p w14:paraId="77C27290" w14:textId="77777777" w:rsidR="008A2C4F" w:rsidRPr="008A2C4F" w:rsidRDefault="008A2C4F" w:rsidP="008A2C4F">
      <w:pPr>
        <w:ind w:firstLine="0"/>
      </w:pPr>
    </w:p>
    <w:p w14:paraId="79B1F5AC" w14:textId="77777777" w:rsidR="008A2C4F" w:rsidRDefault="008A2C4F" w:rsidP="008A2C4F">
      <w:pPr>
        <w:pStyle w:val="InstructionSections"/>
      </w:pPr>
      <w:r>
        <w:t>Captions</w:t>
      </w:r>
    </w:p>
    <w:p w14:paraId="3B2AAEF6" w14:textId="77777777" w:rsidR="00861982" w:rsidRPr="00861982" w:rsidRDefault="00861982" w:rsidP="00861982"/>
    <w:p w14:paraId="6F86E75C" w14:textId="77777777" w:rsidR="00182965" w:rsidRPr="00182965" w:rsidRDefault="00182965" w:rsidP="00182965">
      <w:pPr>
        <w:ind w:firstLine="0"/>
      </w:pPr>
      <w:r>
        <w:t>To add captions to your tables or figures. Create a new paragraph below the relevant object and apply the appropriate style (Figure Caption or Table Caption). DO NOT right click on an image or table and press the ‘caption’ button. The automatic numbering and generation of lists for the front matter will not update correctly.</w:t>
      </w:r>
    </w:p>
    <w:p w14:paraId="2566A604" w14:textId="77777777" w:rsidR="008A2C4F" w:rsidRDefault="008A2C4F" w:rsidP="008A2C4F">
      <w:pPr>
        <w:pStyle w:val="InstructionSections"/>
      </w:pPr>
      <w:r>
        <w:lastRenderedPageBreak/>
        <w:t>Table of Contents &amp; Lists of Figures</w:t>
      </w:r>
    </w:p>
    <w:p w14:paraId="6DFBA903" w14:textId="77777777" w:rsidR="00861982" w:rsidRPr="00861982" w:rsidRDefault="00861982" w:rsidP="00861982"/>
    <w:p w14:paraId="6A8FD5D1" w14:textId="77777777" w:rsidR="00182965" w:rsidRDefault="00182965" w:rsidP="00182965">
      <w:pPr>
        <w:ind w:firstLine="0"/>
      </w:pPr>
      <w:r>
        <w:t>T</w:t>
      </w:r>
      <w:r w:rsidR="00E50A8C">
        <w:t>his template will allow you to automatically update and generate the following lists:</w:t>
      </w:r>
    </w:p>
    <w:p w14:paraId="2B0AAB56" w14:textId="77777777" w:rsidR="00E50A8C" w:rsidRDefault="00E50A8C" w:rsidP="00E50A8C">
      <w:pPr>
        <w:pStyle w:val="ListParagraph"/>
        <w:numPr>
          <w:ilvl w:val="0"/>
          <w:numId w:val="23"/>
        </w:numPr>
      </w:pPr>
      <w:r>
        <w:t>Table of Contents</w:t>
      </w:r>
    </w:p>
    <w:p w14:paraId="535BD81C" w14:textId="77777777" w:rsidR="00E50A8C" w:rsidRDefault="00E50A8C" w:rsidP="00E50A8C">
      <w:pPr>
        <w:pStyle w:val="ListParagraph"/>
        <w:numPr>
          <w:ilvl w:val="0"/>
          <w:numId w:val="23"/>
        </w:numPr>
      </w:pPr>
      <w:r>
        <w:t>List of Tables</w:t>
      </w:r>
    </w:p>
    <w:p w14:paraId="057E8A29" w14:textId="77777777" w:rsidR="00E50A8C" w:rsidRDefault="00E50A8C" w:rsidP="00E50A8C">
      <w:pPr>
        <w:pStyle w:val="ListParagraph"/>
        <w:numPr>
          <w:ilvl w:val="0"/>
          <w:numId w:val="23"/>
        </w:numPr>
      </w:pPr>
      <w:r>
        <w:t>List of Figures</w:t>
      </w:r>
    </w:p>
    <w:p w14:paraId="6286EE28" w14:textId="77777777" w:rsidR="00E50A8C" w:rsidRDefault="00E50A8C" w:rsidP="00E50A8C">
      <w:pPr>
        <w:pStyle w:val="ListParagraph"/>
        <w:numPr>
          <w:ilvl w:val="0"/>
          <w:numId w:val="23"/>
        </w:numPr>
      </w:pPr>
      <w:r>
        <w:t>List of Appendices</w:t>
      </w:r>
    </w:p>
    <w:p w14:paraId="6D6B5543" w14:textId="77777777" w:rsidR="00E50A8C" w:rsidRPr="00182965" w:rsidRDefault="00E50A8C" w:rsidP="00E50A8C">
      <w:pPr>
        <w:ind w:firstLine="0"/>
      </w:pPr>
      <w:r>
        <w:t>To update one of these lists, you can right click on the relevant list and hit ‘update field’. If you need to re-generate one of these lists that can be done by going to the ‘References’ tab, selecting ‘Table of Contents’, scrolling to the ‘General’ section and selecting the relevant list.</w:t>
      </w:r>
    </w:p>
    <w:p w14:paraId="49B2D849" w14:textId="77777777" w:rsidR="008A2C4F" w:rsidRDefault="008A2C4F" w:rsidP="008A2C4F">
      <w:pPr>
        <w:pStyle w:val="InstructionSections"/>
      </w:pPr>
      <w:r>
        <w:t>References</w:t>
      </w:r>
    </w:p>
    <w:p w14:paraId="6D20468D" w14:textId="77777777" w:rsidR="00861982" w:rsidRPr="00861982" w:rsidRDefault="00861982" w:rsidP="00861982"/>
    <w:p w14:paraId="0A3F8DDB" w14:textId="77777777" w:rsidR="00E50A8C" w:rsidRPr="00E50A8C" w:rsidRDefault="00E50A8C" w:rsidP="00E50A8C">
      <w:pPr>
        <w:ind w:firstLine="0"/>
      </w:pPr>
      <w:r>
        <w:t>Using a citation manager with a word plugin will allow for the automatic generation of your reference list at the end of your thesis. The Mendeley plugin will make in-text citations relatively easy and will take care of the formatting.</w:t>
      </w:r>
    </w:p>
    <w:p w14:paraId="4331BD23" w14:textId="77777777" w:rsidR="00E50A8C" w:rsidRDefault="008A2C4F" w:rsidP="008A2C4F">
      <w:pPr>
        <w:pStyle w:val="InstructionSections"/>
      </w:pPr>
      <w:r>
        <w:t>Page Numbers</w:t>
      </w:r>
    </w:p>
    <w:p w14:paraId="6631B27E" w14:textId="77777777" w:rsidR="00861982" w:rsidRPr="00861982" w:rsidRDefault="00861982" w:rsidP="00861982"/>
    <w:p w14:paraId="1B997041" w14:textId="77777777" w:rsidR="00886F16" w:rsidRPr="00C05D7D" w:rsidRDefault="002D7695" w:rsidP="002D7695">
      <w:pPr>
        <w:ind w:firstLine="0"/>
      </w:pPr>
      <w:r>
        <w:t>Page numbers have been set as per the requirements laid out by the University. Front matter is numbered with lowercase roman-numerals starting after the title page with ‘ii’. The body of the document and the appendices are numerated  with standard Arabic numerals starting at ‘1’.</w:t>
      </w:r>
      <w:r w:rsidR="00886F16" w:rsidRPr="00C05D7D">
        <w:br w:type="page"/>
      </w:r>
    </w:p>
    <w:p w14:paraId="68743757" w14:textId="77777777" w:rsidR="00DB7099" w:rsidRPr="00C05D7D" w:rsidRDefault="00557DC7" w:rsidP="00632807">
      <w:pPr>
        <w:pStyle w:val="Heading1"/>
        <w:rPr>
          <w:lang w:val="en-CA"/>
        </w:rPr>
      </w:pPr>
      <w:bookmarkStart w:id="5" w:name="_Toc63343013"/>
      <w:bookmarkStart w:id="6" w:name="_Toc63358102"/>
      <w:r w:rsidRPr="00C05D7D">
        <w:lastRenderedPageBreak/>
        <w:t>Table of Contents</w:t>
      </w:r>
      <w:bookmarkEnd w:id="5"/>
      <w:bookmarkEnd w:id="6"/>
      <w:r w:rsidRPr="00C05D7D">
        <w:tab/>
      </w:r>
    </w:p>
    <w:p w14:paraId="4D7BFA9E" w14:textId="77777777" w:rsidR="002D7695" w:rsidRDefault="00632807">
      <w:pPr>
        <w:pStyle w:val="TOC1"/>
        <w:tabs>
          <w:tab w:val="right" w:leader="dot" w:pos="8630"/>
        </w:tabs>
        <w:rPr>
          <w:rFonts w:asciiTheme="minorHAnsi" w:hAnsiTheme="minorHAnsi" w:cstheme="minorBidi"/>
          <w:noProof/>
          <w:sz w:val="22"/>
          <w:szCs w:val="22"/>
          <w:lang w:val="en-CA" w:eastAsia="en-CA"/>
        </w:rPr>
      </w:pPr>
      <w:r>
        <w:rPr>
          <w:lang w:val="en-CA"/>
        </w:rPr>
        <w:fldChar w:fldCharType="begin"/>
      </w:r>
      <w:r>
        <w:rPr>
          <w:lang w:val="en-CA"/>
        </w:rPr>
        <w:instrText xml:space="preserve"> TOC \o "1-1" \h \z \t "Heading 2,3,Chapter Heading,2" </w:instrText>
      </w:r>
      <w:r>
        <w:rPr>
          <w:lang w:val="en-CA"/>
        </w:rPr>
        <w:fldChar w:fldCharType="separate"/>
      </w:r>
      <w:hyperlink w:anchor="_Toc63358099" w:history="1">
        <w:r w:rsidR="002D7695" w:rsidRPr="006766B7">
          <w:rPr>
            <w:rStyle w:val="Hyperlink"/>
            <w:noProof/>
          </w:rPr>
          <w:t>Abstract</w:t>
        </w:r>
        <w:r w:rsidR="002D7695">
          <w:rPr>
            <w:noProof/>
            <w:webHidden/>
          </w:rPr>
          <w:tab/>
        </w:r>
        <w:r w:rsidR="002D7695">
          <w:rPr>
            <w:noProof/>
            <w:webHidden/>
          </w:rPr>
          <w:fldChar w:fldCharType="begin"/>
        </w:r>
        <w:r w:rsidR="002D7695">
          <w:rPr>
            <w:noProof/>
            <w:webHidden/>
          </w:rPr>
          <w:instrText xml:space="preserve"> PAGEREF _Toc63358099 \h </w:instrText>
        </w:r>
        <w:r w:rsidR="002D7695">
          <w:rPr>
            <w:noProof/>
            <w:webHidden/>
          </w:rPr>
        </w:r>
        <w:r w:rsidR="002D7695">
          <w:rPr>
            <w:noProof/>
            <w:webHidden/>
          </w:rPr>
          <w:fldChar w:fldCharType="separate"/>
        </w:r>
        <w:r w:rsidR="002D7695">
          <w:rPr>
            <w:noProof/>
            <w:webHidden/>
          </w:rPr>
          <w:t>ii</w:t>
        </w:r>
        <w:r w:rsidR="002D7695">
          <w:rPr>
            <w:noProof/>
            <w:webHidden/>
          </w:rPr>
          <w:fldChar w:fldCharType="end"/>
        </w:r>
      </w:hyperlink>
    </w:p>
    <w:p w14:paraId="284A5C76"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00" w:history="1">
        <w:r w:rsidR="002D7695" w:rsidRPr="006766B7">
          <w:rPr>
            <w:rStyle w:val="Hyperlink"/>
            <w:noProof/>
          </w:rPr>
          <w:t>Acknowledgements</w:t>
        </w:r>
        <w:r w:rsidR="002D7695">
          <w:rPr>
            <w:noProof/>
            <w:webHidden/>
          </w:rPr>
          <w:tab/>
        </w:r>
        <w:r w:rsidR="002D7695">
          <w:rPr>
            <w:noProof/>
            <w:webHidden/>
          </w:rPr>
          <w:fldChar w:fldCharType="begin"/>
        </w:r>
        <w:r w:rsidR="002D7695">
          <w:rPr>
            <w:noProof/>
            <w:webHidden/>
          </w:rPr>
          <w:instrText xml:space="preserve"> PAGEREF _Toc63358100 \h </w:instrText>
        </w:r>
        <w:r w:rsidR="002D7695">
          <w:rPr>
            <w:noProof/>
            <w:webHidden/>
          </w:rPr>
        </w:r>
        <w:r w:rsidR="002D7695">
          <w:rPr>
            <w:noProof/>
            <w:webHidden/>
          </w:rPr>
          <w:fldChar w:fldCharType="separate"/>
        </w:r>
        <w:r w:rsidR="002D7695">
          <w:rPr>
            <w:noProof/>
            <w:webHidden/>
          </w:rPr>
          <w:t>iii</w:t>
        </w:r>
        <w:r w:rsidR="002D7695">
          <w:rPr>
            <w:noProof/>
            <w:webHidden/>
          </w:rPr>
          <w:fldChar w:fldCharType="end"/>
        </w:r>
      </w:hyperlink>
    </w:p>
    <w:p w14:paraId="47C9E545"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01" w:history="1">
        <w:r w:rsidR="002D7695" w:rsidRPr="006766B7">
          <w:rPr>
            <w:rStyle w:val="Hyperlink"/>
            <w:noProof/>
          </w:rPr>
          <w:t>Template Instructions</w:t>
        </w:r>
        <w:r w:rsidR="002D7695">
          <w:rPr>
            <w:noProof/>
            <w:webHidden/>
          </w:rPr>
          <w:tab/>
        </w:r>
        <w:r w:rsidR="002D7695">
          <w:rPr>
            <w:noProof/>
            <w:webHidden/>
          </w:rPr>
          <w:fldChar w:fldCharType="begin"/>
        </w:r>
        <w:r w:rsidR="002D7695">
          <w:rPr>
            <w:noProof/>
            <w:webHidden/>
          </w:rPr>
          <w:instrText xml:space="preserve"> PAGEREF _Toc63358101 \h </w:instrText>
        </w:r>
        <w:r w:rsidR="002D7695">
          <w:rPr>
            <w:noProof/>
            <w:webHidden/>
          </w:rPr>
        </w:r>
        <w:r w:rsidR="002D7695">
          <w:rPr>
            <w:noProof/>
            <w:webHidden/>
          </w:rPr>
          <w:fldChar w:fldCharType="separate"/>
        </w:r>
        <w:r w:rsidR="002D7695">
          <w:rPr>
            <w:noProof/>
            <w:webHidden/>
          </w:rPr>
          <w:t>iv</w:t>
        </w:r>
        <w:r w:rsidR="002D7695">
          <w:rPr>
            <w:noProof/>
            <w:webHidden/>
          </w:rPr>
          <w:fldChar w:fldCharType="end"/>
        </w:r>
      </w:hyperlink>
    </w:p>
    <w:p w14:paraId="276D7012"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02" w:history="1">
        <w:r w:rsidR="002D7695" w:rsidRPr="006766B7">
          <w:rPr>
            <w:rStyle w:val="Hyperlink"/>
            <w:noProof/>
          </w:rPr>
          <w:t>Table of Contents</w:t>
        </w:r>
        <w:r w:rsidR="002D7695">
          <w:rPr>
            <w:noProof/>
            <w:webHidden/>
          </w:rPr>
          <w:tab/>
        </w:r>
        <w:r w:rsidR="002D7695">
          <w:rPr>
            <w:noProof/>
            <w:webHidden/>
          </w:rPr>
          <w:fldChar w:fldCharType="begin"/>
        </w:r>
        <w:r w:rsidR="002D7695">
          <w:rPr>
            <w:noProof/>
            <w:webHidden/>
          </w:rPr>
          <w:instrText xml:space="preserve"> PAGEREF _Toc63358102 \h </w:instrText>
        </w:r>
        <w:r w:rsidR="002D7695">
          <w:rPr>
            <w:noProof/>
            <w:webHidden/>
          </w:rPr>
        </w:r>
        <w:r w:rsidR="002D7695">
          <w:rPr>
            <w:noProof/>
            <w:webHidden/>
          </w:rPr>
          <w:fldChar w:fldCharType="separate"/>
        </w:r>
        <w:r w:rsidR="002D7695">
          <w:rPr>
            <w:noProof/>
            <w:webHidden/>
          </w:rPr>
          <w:t>ix</w:t>
        </w:r>
        <w:r w:rsidR="002D7695">
          <w:rPr>
            <w:noProof/>
            <w:webHidden/>
          </w:rPr>
          <w:fldChar w:fldCharType="end"/>
        </w:r>
      </w:hyperlink>
    </w:p>
    <w:p w14:paraId="2C711A83"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03" w:history="1">
        <w:r w:rsidR="002D7695" w:rsidRPr="006766B7">
          <w:rPr>
            <w:rStyle w:val="Hyperlink"/>
            <w:noProof/>
          </w:rPr>
          <w:t>List of Tables</w:t>
        </w:r>
        <w:r w:rsidR="002D7695">
          <w:rPr>
            <w:noProof/>
            <w:webHidden/>
          </w:rPr>
          <w:tab/>
        </w:r>
        <w:r w:rsidR="002D7695">
          <w:rPr>
            <w:noProof/>
            <w:webHidden/>
          </w:rPr>
          <w:fldChar w:fldCharType="begin"/>
        </w:r>
        <w:r w:rsidR="002D7695">
          <w:rPr>
            <w:noProof/>
            <w:webHidden/>
          </w:rPr>
          <w:instrText xml:space="preserve"> PAGEREF _Toc63358103 \h </w:instrText>
        </w:r>
        <w:r w:rsidR="002D7695">
          <w:rPr>
            <w:noProof/>
            <w:webHidden/>
          </w:rPr>
        </w:r>
        <w:r w:rsidR="002D7695">
          <w:rPr>
            <w:noProof/>
            <w:webHidden/>
          </w:rPr>
          <w:fldChar w:fldCharType="separate"/>
        </w:r>
        <w:r w:rsidR="002D7695">
          <w:rPr>
            <w:noProof/>
            <w:webHidden/>
          </w:rPr>
          <w:t>xi</w:t>
        </w:r>
        <w:r w:rsidR="002D7695">
          <w:rPr>
            <w:noProof/>
            <w:webHidden/>
          </w:rPr>
          <w:fldChar w:fldCharType="end"/>
        </w:r>
      </w:hyperlink>
    </w:p>
    <w:p w14:paraId="0A12E15E"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04" w:history="1">
        <w:r w:rsidR="002D7695" w:rsidRPr="006766B7">
          <w:rPr>
            <w:rStyle w:val="Hyperlink"/>
            <w:noProof/>
          </w:rPr>
          <w:t>List of Figures</w:t>
        </w:r>
        <w:r w:rsidR="002D7695">
          <w:rPr>
            <w:noProof/>
            <w:webHidden/>
          </w:rPr>
          <w:tab/>
        </w:r>
        <w:r w:rsidR="002D7695">
          <w:rPr>
            <w:noProof/>
            <w:webHidden/>
          </w:rPr>
          <w:fldChar w:fldCharType="begin"/>
        </w:r>
        <w:r w:rsidR="002D7695">
          <w:rPr>
            <w:noProof/>
            <w:webHidden/>
          </w:rPr>
          <w:instrText xml:space="preserve"> PAGEREF _Toc63358104 \h </w:instrText>
        </w:r>
        <w:r w:rsidR="002D7695">
          <w:rPr>
            <w:noProof/>
            <w:webHidden/>
          </w:rPr>
        </w:r>
        <w:r w:rsidR="002D7695">
          <w:rPr>
            <w:noProof/>
            <w:webHidden/>
          </w:rPr>
          <w:fldChar w:fldCharType="separate"/>
        </w:r>
        <w:r w:rsidR="002D7695">
          <w:rPr>
            <w:noProof/>
            <w:webHidden/>
          </w:rPr>
          <w:t>xii</w:t>
        </w:r>
        <w:r w:rsidR="002D7695">
          <w:rPr>
            <w:noProof/>
            <w:webHidden/>
          </w:rPr>
          <w:fldChar w:fldCharType="end"/>
        </w:r>
      </w:hyperlink>
    </w:p>
    <w:p w14:paraId="115C9B75"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05" w:history="1">
        <w:r w:rsidR="002D7695" w:rsidRPr="006766B7">
          <w:rPr>
            <w:rStyle w:val="Hyperlink"/>
            <w:noProof/>
          </w:rPr>
          <w:t>List of Acronyms</w:t>
        </w:r>
        <w:r w:rsidR="002D7695">
          <w:rPr>
            <w:noProof/>
            <w:webHidden/>
          </w:rPr>
          <w:tab/>
        </w:r>
        <w:r w:rsidR="002D7695">
          <w:rPr>
            <w:noProof/>
            <w:webHidden/>
          </w:rPr>
          <w:fldChar w:fldCharType="begin"/>
        </w:r>
        <w:r w:rsidR="002D7695">
          <w:rPr>
            <w:noProof/>
            <w:webHidden/>
          </w:rPr>
          <w:instrText xml:space="preserve"> PAGEREF _Toc63358105 \h </w:instrText>
        </w:r>
        <w:r w:rsidR="002D7695">
          <w:rPr>
            <w:noProof/>
            <w:webHidden/>
          </w:rPr>
        </w:r>
        <w:r w:rsidR="002D7695">
          <w:rPr>
            <w:noProof/>
            <w:webHidden/>
          </w:rPr>
          <w:fldChar w:fldCharType="separate"/>
        </w:r>
        <w:r w:rsidR="002D7695">
          <w:rPr>
            <w:noProof/>
            <w:webHidden/>
          </w:rPr>
          <w:t>xiii</w:t>
        </w:r>
        <w:r w:rsidR="002D7695">
          <w:rPr>
            <w:noProof/>
            <w:webHidden/>
          </w:rPr>
          <w:fldChar w:fldCharType="end"/>
        </w:r>
      </w:hyperlink>
    </w:p>
    <w:p w14:paraId="28C495D9"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06" w:history="1">
        <w:r w:rsidR="002D7695" w:rsidRPr="006766B7">
          <w:rPr>
            <w:rStyle w:val="Hyperlink"/>
            <w:noProof/>
          </w:rPr>
          <w:t>List of Appendices</w:t>
        </w:r>
        <w:r w:rsidR="002D7695">
          <w:rPr>
            <w:noProof/>
            <w:webHidden/>
          </w:rPr>
          <w:tab/>
        </w:r>
        <w:r w:rsidR="002D7695">
          <w:rPr>
            <w:noProof/>
            <w:webHidden/>
          </w:rPr>
          <w:fldChar w:fldCharType="begin"/>
        </w:r>
        <w:r w:rsidR="002D7695">
          <w:rPr>
            <w:noProof/>
            <w:webHidden/>
          </w:rPr>
          <w:instrText xml:space="preserve"> PAGEREF _Toc63358106 \h </w:instrText>
        </w:r>
        <w:r w:rsidR="002D7695">
          <w:rPr>
            <w:noProof/>
            <w:webHidden/>
          </w:rPr>
        </w:r>
        <w:r w:rsidR="002D7695">
          <w:rPr>
            <w:noProof/>
            <w:webHidden/>
          </w:rPr>
          <w:fldChar w:fldCharType="separate"/>
        </w:r>
        <w:r w:rsidR="002D7695">
          <w:rPr>
            <w:noProof/>
            <w:webHidden/>
          </w:rPr>
          <w:t>xiv</w:t>
        </w:r>
        <w:r w:rsidR="002D7695">
          <w:rPr>
            <w:noProof/>
            <w:webHidden/>
          </w:rPr>
          <w:fldChar w:fldCharType="end"/>
        </w:r>
      </w:hyperlink>
    </w:p>
    <w:p w14:paraId="18B55E1B" w14:textId="77777777" w:rsidR="002D7695" w:rsidRDefault="00480196">
      <w:pPr>
        <w:pStyle w:val="TOC2"/>
        <w:tabs>
          <w:tab w:val="right" w:leader="dot" w:pos="8630"/>
        </w:tabs>
        <w:rPr>
          <w:rFonts w:asciiTheme="minorHAnsi" w:hAnsiTheme="minorHAnsi" w:cstheme="minorBidi"/>
          <w:noProof/>
          <w:sz w:val="22"/>
          <w:szCs w:val="22"/>
          <w:lang w:val="en-CA" w:eastAsia="en-CA"/>
        </w:rPr>
      </w:pPr>
      <w:hyperlink w:anchor="_Toc63358107" w:history="1">
        <w:r w:rsidR="002D7695" w:rsidRPr="006766B7">
          <w:rPr>
            <w:rStyle w:val="Hyperlink"/>
            <w:noProof/>
          </w:rPr>
          <w:t>Chapter 1: Introduction</w:t>
        </w:r>
        <w:r w:rsidR="002D7695">
          <w:rPr>
            <w:noProof/>
            <w:webHidden/>
          </w:rPr>
          <w:tab/>
        </w:r>
        <w:r w:rsidR="002D7695">
          <w:rPr>
            <w:noProof/>
            <w:webHidden/>
          </w:rPr>
          <w:fldChar w:fldCharType="begin"/>
        </w:r>
        <w:r w:rsidR="002D7695">
          <w:rPr>
            <w:noProof/>
            <w:webHidden/>
          </w:rPr>
          <w:instrText xml:space="preserve"> PAGEREF _Toc63358107 \h </w:instrText>
        </w:r>
        <w:r w:rsidR="002D7695">
          <w:rPr>
            <w:noProof/>
            <w:webHidden/>
          </w:rPr>
        </w:r>
        <w:r w:rsidR="002D7695">
          <w:rPr>
            <w:noProof/>
            <w:webHidden/>
          </w:rPr>
          <w:fldChar w:fldCharType="separate"/>
        </w:r>
        <w:r w:rsidR="002D7695">
          <w:rPr>
            <w:noProof/>
            <w:webHidden/>
          </w:rPr>
          <w:t>1</w:t>
        </w:r>
        <w:r w:rsidR="002D7695">
          <w:rPr>
            <w:noProof/>
            <w:webHidden/>
          </w:rPr>
          <w:fldChar w:fldCharType="end"/>
        </w:r>
      </w:hyperlink>
    </w:p>
    <w:p w14:paraId="00E7F519" w14:textId="77777777" w:rsidR="002D7695" w:rsidRDefault="00480196">
      <w:pPr>
        <w:pStyle w:val="TOC2"/>
        <w:tabs>
          <w:tab w:val="right" w:leader="dot" w:pos="8630"/>
        </w:tabs>
        <w:rPr>
          <w:rFonts w:asciiTheme="minorHAnsi" w:hAnsiTheme="minorHAnsi" w:cstheme="minorBidi"/>
          <w:noProof/>
          <w:sz w:val="22"/>
          <w:szCs w:val="22"/>
          <w:lang w:val="en-CA" w:eastAsia="en-CA"/>
        </w:rPr>
      </w:pPr>
      <w:hyperlink w:anchor="_Toc63358108" w:history="1">
        <w:r w:rsidR="002D7695" w:rsidRPr="006766B7">
          <w:rPr>
            <w:rStyle w:val="Hyperlink"/>
            <w:noProof/>
          </w:rPr>
          <w:t>Chapter 2: Background</w:t>
        </w:r>
        <w:r w:rsidR="002D7695">
          <w:rPr>
            <w:noProof/>
            <w:webHidden/>
          </w:rPr>
          <w:tab/>
        </w:r>
        <w:r w:rsidR="002D7695">
          <w:rPr>
            <w:noProof/>
            <w:webHidden/>
          </w:rPr>
          <w:fldChar w:fldCharType="begin"/>
        </w:r>
        <w:r w:rsidR="002D7695">
          <w:rPr>
            <w:noProof/>
            <w:webHidden/>
          </w:rPr>
          <w:instrText xml:space="preserve"> PAGEREF _Toc63358108 \h </w:instrText>
        </w:r>
        <w:r w:rsidR="002D7695">
          <w:rPr>
            <w:noProof/>
            <w:webHidden/>
          </w:rPr>
        </w:r>
        <w:r w:rsidR="002D7695">
          <w:rPr>
            <w:noProof/>
            <w:webHidden/>
          </w:rPr>
          <w:fldChar w:fldCharType="separate"/>
        </w:r>
        <w:r w:rsidR="002D7695">
          <w:rPr>
            <w:noProof/>
            <w:webHidden/>
          </w:rPr>
          <w:t>3</w:t>
        </w:r>
        <w:r w:rsidR="002D7695">
          <w:rPr>
            <w:noProof/>
            <w:webHidden/>
          </w:rPr>
          <w:fldChar w:fldCharType="end"/>
        </w:r>
      </w:hyperlink>
    </w:p>
    <w:p w14:paraId="5DB277E7" w14:textId="77777777" w:rsidR="002D7695" w:rsidRDefault="00480196">
      <w:pPr>
        <w:pStyle w:val="TOC2"/>
        <w:tabs>
          <w:tab w:val="right" w:leader="dot" w:pos="8630"/>
        </w:tabs>
        <w:rPr>
          <w:rFonts w:asciiTheme="minorHAnsi" w:hAnsiTheme="minorHAnsi" w:cstheme="minorBidi"/>
          <w:noProof/>
          <w:sz w:val="22"/>
          <w:szCs w:val="22"/>
          <w:lang w:val="en-CA" w:eastAsia="en-CA"/>
        </w:rPr>
      </w:pPr>
      <w:hyperlink w:anchor="_Toc63358109" w:history="1">
        <w:r w:rsidR="002D7695" w:rsidRPr="006766B7">
          <w:rPr>
            <w:rStyle w:val="Hyperlink"/>
            <w:noProof/>
          </w:rPr>
          <w:t>Chapter 3: Literature Review</w:t>
        </w:r>
        <w:r w:rsidR="002D7695">
          <w:rPr>
            <w:noProof/>
            <w:webHidden/>
          </w:rPr>
          <w:tab/>
        </w:r>
        <w:r w:rsidR="002D7695">
          <w:rPr>
            <w:noProof/>
            <w:webHidden/>
          </w:rPr>
          <w:fldChar w:fldCharType="begin"/>
        </w:r>
        <w:r w:rsidR="002D7695">
          <w:rPr>
            <w:noProof/>
            <w:webHidden/>
          </w:rPr>
          <w:instrText xml:space="preserve"> PAGEREF _Toc63358109 \h </w:instrText>
        </w:r>
        <w:r w:rsidR="002D7695">
          <w:rPr>
            <w:noProof/>
            <w:webHidden/>
          </w:rPr>
        </w:r>
        <w:r w:rsidR="002D7695">
          <w:rPr>
            <w:noProof/>
            <w:webHidden/>
          </w:rPr>
          <w:fldChar w:fldCharType="separate"/>
        </w:r>
        <w:r w:rsidR="002D7695">
          <w:rPr>
            <w:noProof/>
            <w:webHidden/>
          </w:rPr>
          <w:t>4</w:t>
        </w:r>
        <w:r w:rsidR="002D7695">
          <w:rPr>
            <w:noProof/>
            <w:webHidden/>
          </w:rPr>
          <w:fldChar w:fldCharType="end"/>
        </w:r>
      </w:hyperlink>
    </w:p>
    <w:p w14:paraId="22AEBF20" w14:textId="77777777" w:rsidR="002D7695" w:rsidRDefault="00480196">
      <w:pPr>
        <w:pStyle w:val="TOC3"/>
        <w:tabs>
          <w:tab w:val="right" w:leader="dot" w:pos="8630"/>
        </w:tabs>
        <w:rPr>
          <w:rFonts w:asciiTheme="minorHAnsi" w:hAnsiTheme="minorHAnsi" w:cstheme="minorBidi"/>
          <w:noProof/>
          <w:sz w:val="22"/>
          <w:szCs w:val="22"/>
          <w:lang w:val="en-CA" w:eastAsia="en-CA"/>
        </w:rPr>
      </w:pPr>
      <w:hyperlink w:anchor="_Toc63358110" w:history="1">
        <w:r w:rsidR="002D7695" w:rsidRPr="006766B7">
          <w:rPr>
            <w:rStyle w:val="Hyperlink"/>
            <w:noProof/>
          </w:rPr>
          <w:t>1.1 Topic One</w:t>
        </w:r>
        <w:r w:rsidR="002D7695">
          <w:rPr>
            <w:noProof/>
            <w:webHidden/>
          </w:rPr>
          <w:tab/>
        </w:r>
        <w:r w:rsidR="002D7695">
          <w:rPr>
            <w:noProof/>
            <w:webHidden/>
          </w:rPr>
          <w:fldChar w:fldCharType="begin"/>
        </w:r>
        <w:r w:rsidR="002D7695">
          <w:rPr>
            <w:noProof/>
            <w:webHidden/>
          </w:rPr>
          <w:instrText xml:space="preserve"> PAGEREF _Toc63358110 \h </w:instrText>
        </w:r>
        <w:r w:rsidR="002D7695">
          <w:rPr>
            <w:noProof/>
            <w:webHidden/>
          </w:rPr>
        </w:r>
        <w:r w:rsidR="002D7695">
          <w:rPr>
            <w:noProof/>
            <w:webHidden/>
          </w:rPr>
          <w:fldChar w:fldCharType="separate"/>
        </w:r>
        <w:r w:rsidR="002D7695">
          <w:rPr>
            <w:noProof/>
            <w:webHidden/>
          </w:rPr>
          <w:t>4</w:t>
        </w:r>
        <w:r w:rsidR="002D7695">
          <w:rPr>
            <w:noProof/>
            <w:webHidden/>
          </w:rPr>
          <w:fldChar w:fldCharType="end"/>
        </w:r>
      </w:hyperlink>
    </w:p>
    <w:p w14:paraId="24E6E447" w14:textId="77777777" w:rsidR="002D7695" w:rsidRDefault="00480196">
      <w:pPr>
        <w:pStyle w:val="TOC3"/>
        <w:tabs>
          <w:tab w:val="right" w:leader="dot" w:pos="8630"/>
        </w:tabs>
        <w:rPr>
          <w:rFonts w:asciiTheme="minorHAnsi" w:hAnsiTheme="minorHAnsi" w:cstheme="minorBidi"/>
          <w:noProof/>
          <w:sz w:val="22"/>
          <w:szCs w:val="22"/>
          <w:lang w:val="en-CA" w:eastAsia="en-CA"/>
        </w:rPr>
      </w:pPr>
      <w:hyperlink w:anchor="_Toc63358111" w:history="1">
        <w:r w:rsidR="002D7695" w:rsidRPr="006766B7">
          <w:rPr>
            <w:rStyle w:val="Hyperlink"/>
            <w:noProof/>
          </w:rPr>
          <w:t>1.2 Topic Two</w:t>
        </w:r>
        <w:r w:rsidR="002D7695">
          <w:rPr>
            <w:noProof/>
            <w:webHidden/>
          </w:rPr>
          <w:tab/>
        </w:r>
        <w:r w:rsidR="002D7695">
          <w:rPr>
            <w:noProof/>
            <w:webHidden/>
          </w:rPr>
          <w:fldChar w:fldCharType="begin"/>
        </w:r>
        <w:r w:rsidR="002D7695">
          <w:rPr>
            <w:noProof/>
            <w:webHidden/>
          </w:rPr>
          <w:instrText xml:space="preserve"> PAGEREF _Toc63358111 \h </w:instrText>
        </w:r>
        <w:r w:rsidR="002D7695">
          <w:rPr>
            <w:noProof/>
            <w:webHidden/>
          </w:rPr>
        </w:r>
        <w:r w:rsidR="002D7695">
          <w:rPr>
            <w:noProof/>
            <w:webHidden/>
          </w:rPr>
          <w:fldChar w:fldCharType="separate"/>
        </w:r>
        <w:r w:rsidR="002D7695">
          <w:rPr>
            <w:noProof/>
            <w:webHidden/>
          </w:rPr>
          <w:t>4</w:t>
        </w:r>
        <w:r w:rsidR="002D7695">
          <w:rPr>
            <w:noProof/>
            <w:webHidden/>
          </w:rPr>
          <w:fldChar w:fldCharType="end"/>
        </w:r>
      </w:hyperlink>
    </w:p>
    <w:p w14:paraId="48D02D5E" w14:textId="77777777" w:rsidR="002D7695" w:rsidRDefault="00480196">
      <w:pPr>
        <w:pStyle w:val="TOC3"/>
        <w:tabs>
          <w:tab w:val="right" w:leader="dot" w:pos="8630"/>
        </w:tabs>
        <w:rPr>
          <w:rFonts w:asciiTheme="minorHAnsi" w:hAnsiTheme="minorHAnsi" w:cstheme="minorBidi"/>
          <w:noProof/>
          <w:sz w:val="22"/>
          <w:szCs w:val="22"/>
          <w:lang w:val="en-CA" w:eastAsia="en-CA"/>
        </w:rPr>
      </w:pPr>
      <w:hyperlink w:anchor="_Toc63358112" w:history="1">
        <w:r w:rsidR="002D7695" w:rsidRPr="006766B7">
          <w:rPr>
            <w:rStyle w:val="Hyperlink"/>
            <w:noProof/>
          </w:rPr>
          <w:t>1.3 Topic Three</w:t>
        </w:r>
        <w:r w:rsidR="002D7695">
          <w:rPr>
            <w:noProof/>
            <w:webHidden/>
          </w:rPr>
          <w:tab/>
        </w:r>
        <w:r w:rsidR="002D7695">
          <w:rPr>
            <w:noProof/>
            <w:webHidden/>
          </w:rPr>
          <w:fldChar w:fldCharType="begin"/>
        </w:r>
        <w:r w:rsidR="002D7695">
          <w:rPr>
            <w:noProof/>
            <w:webHidden/>
          </w:rPr>
          <w:instrText xml:space="preserve"> PAGEREF _Toc63358112 \h </w:instrText>
        </w:r>
        <w:r w:rsidR="002D7695">
          <w:rPr>
            <w:noProof/>
            <w:webHidden/>
          </w:rPr>
        </w:r>
        <w:r w:rsidR="002D7695">
          <w:rPr>
            <w:noProof/>
            <w:webHidden/>
          </w:rPr>
          <w:fldChar w:fldCharType="separate"/>
        </w:r>
        <w:r w:rsidR="002D7695">
          <w:rPr>
            <w:noProof/>
            <w:webHidden/>
          </w:rPr>
          <w:t>4</w:t>
        </w:r>
        <w:r w:rsidR="002D7695">
          <w:rPr>
            <w:noProof/>
            <w:webHidden/>
          </w:rPr>
          <w:fldChar w:fldCharType="end"/>
        </w:r>
      </w:hyperlink>
    </w:p>
    <w:p w14:paraId="7569441D" w14:textId="77777777" w:rsidR="002D7695" w:rsidRDefault="00480196">
      <w:pPr>
        <w:pStyle w:val="TOC2"/>
        <w:tabs>
          <w:tab w:val="right" w:leader="dot" w:pos="8630"/>
        </w:tabs>
        <w:rPr>
          <w:rFonts w:asciiTheme="minorHAnsi" w:hAnsiTheme="minorHAnsi" w:cstheme="minorBidi"/>
          <w:noProof/>
          <w:sz w:val="22"/>
          <w:szCs w:val="22"/>
          <w:lang w:val="en-CA" w:eastAsia="en-CA"/>
        </w:rPr>
      </w:pPr>
      <w:hyperlink w:anchor="_Toc63358113" w:history="1">
        <w:r w:rsidR="002D7695" w:rsidRPr="006766B7">
          <w:rPr>
            <w:rStyle w:val="Hyperlink"/>
            <w:noProof/>
          </w:rPr>
          <w:t>Chapter 4: Methodology</w:t>
        </w:r>
        <w:r w:rsidR="002D7695">
          <w:rPr>
            <w:noProof/>
            <w:webHidden/>
          </w:rPr>
          <w:tab/>
        </w:r>
        <w:r w:rsidR="002D7695">
          <w:rPr>
            <w:noProof/>
            <w:webHidden/>
          </w:rPr>
          <w:fldChar w:fldCharType="begin"/>
        </w:r>
        <w:r w:rsidR="002D7695">
          <w:rPr>
            <w:noProof/>
            <w:webHidden/>
          </w:rPr>
          <w:instrText xml:space="preserve"> PAGEREF _Toc63358113 \h </w:instrText>
        </w:r>
        <w:r w:rsidR="002D7695">
          <w:rPr>
            <w:noProof/>
            <w:webHidden/>
          </w:rPr>
        </w:r>
        <w:r w:rsidR="002D7695">
          <w:rPr>
            <w:noProof/>
            <w:webHidden/>
          </w:rPr>
          <w:fldChar w:fldCharType="separate"/>
        </w:r>
        <w:r w:rsidR="002D7695">
          <w:rPr>
            <w:noProof/>
            <w:webHidden/>
          </w:rPr>
          <w:t>5</w:t>
        </w:r>
        <w:r w:rsidR="002D7695">
          <w:rPr>
            <w:noProof/>
            <w:webHidden/>
          </w:rPr>
          <w:fldChar w:fldCharType="end"/>
        </w:r>
      </w:hyperlink>
    </w:p>
    <w:p w14:paraId="62670BFD" w14:textId="77777777" w:rsidR="002D7695" w:rsidRDefault="00480196">
      <w:pPr>
        <w:pStyle w:val="TOC2"/>
        <w:tabs>
          <w:tab w:val="right" w:leader="dot" w:pos="8630"/>
        </w:tabs>
        <w:rPr>
          <w:rFonts w:asciiTheme="minorHAnsi" w:hAnsiTheme="minorHAnsi" w:cstheme="minorBidi"/>
          <w:noProof/>
          <w:sz w:val="22"/>
          <w:szCs w:val="22"/>
          <w:lang w:val="en-CA" w:eastAsia="en-CA"/>
        </w:rPr>
      </w:pPr>
      <w:hyperlink w:anchor="_Toc63358114" w:history="1">
        <w:r w:rsidR="002D7695" w:rsidRPr="006766B7">
          <w:rPr>
            <w:rStyle w:val="Hyperlink"/>
            <w:noProof/>
          </w:rPr>
          <w:t>Chapter 5: Results</w:t>
        </w:r>
        <w:r w:rsidR="002D7695">
          <w:rPr>
            <w:noProof/>
            <w:webHidden/>
          </w:rPr>
          <w:tab/>
        </w:r>
        <w:r w:rsidR="002D7695">
          <w:rPr>
            <w:noProof/>
            <w:webHidden/>
          </w:rPr>
          <w:fldChar w:fldCharType="begin"/>
        </w:r>
        <w:r w:rsidR="002D7695">
          <w:rPr>
            <w:noProof/>
            <w:webHidden/>
          </w:rPr>
          <w:instrText xml:space="preserve"> PAGEREF _Toc63358114 \h </w:instrText>
        </w:r>
        <w:r w:rsidR="002D7695">
          <w:rPr>
            <w:noProof/>
            <w:webHidden/>
          </w:rPr>
        </w:r>
        <w:r w:rsidR="002D7695">
          <w:rPr>
            <w:noProof/>
            <w:webHidden/>
          </w:rPr>
          <w:fldChar w:fldCharType="separate"/>
        </w:r>
        <w:r w:rsidR="002D7695">
          <w:rPr>
            <w:noProof/>
            <w:webHidden/>
          </w:rPr>
          <w:t>6</w:t>
        </w:r>
        <w:r w:rsidR="002D7695">
          <w:rPr>
            <w:noProof/>
            <w:webHidden/>
          </w:rPr>
          <w:fldChar w:fldCharType="end"/>
        </w:r>
      </w:hyperlink>
    </w:p>
    <w:p w14:paraId="2643C1B4" w14:textId="77777777" w:rsidR="002D7695" w:rsidRDefault="00480196">
      <w:pPr>
        <w:pStyle w:val="TOC2"/>
        <w:tabs>
          <w:tab w:val="right" w:leader="dot" w:pos="8630"/>
        </w:tabs>
        <w:rPr>
          <w:rFonts w:asciiTheme="minorHAnsi" w:hAnsiTheme="minorHAnsi" w:cstheme="minorBidi"/>
          <w:noProof/>
          <w:sz w:val="22"/>
          <w:szCs w:val="22"/>
          <w:lang w:val="en-CA" w:eastAsia="en-CA"/>
        </w:rPr>
      </w:pPr>
      <w:hyperlink w:anchor="_Toc63358115" w:history="1">
        <w:r w:rsidR="002D7695" w:rsidRPr="006766B7">
          <w:rPr>
            <w:rStyle w:val="Hyperlink"/>
            <w:noProof/>
          </w:rPr>
          <w:t>Chapter 6: Discussion</w:t>
        </w:r>
        <w:r w:rsidR="002D7695">
          <w:rPr>
            <w:noProof/>
            <w:webHidden/>
          </w:rPr>
          <w:tab/>
        </w:r>
        <w:r w:rsidR="002D7695">
          <w:rPr>
            <w:noProof/>
            <w:webHidden/>
          </w:rPr>
          <w:fldChar w:fldCharType="begin"/>
        </w:r>
        <w:r w:rsidR="002D7695">
          <w:rPr>
            <w:noProof/>
            <w:webHidden/>
          </w:rPr>
          <w:instrText xml:space="preserve"> PAGEREF _Toc63358115 \h </w:instrText>
        </w:r>
        <w:r w:rsidR="002D7695">
          <w:rPr>
            <w:noProof/>
            <w:webHidden/>
          </w:rPr>
        </w:r>
        <w:r w:rsidR="002D7695">
          <w:rPr>
            <w:noProof/>
            <w:webHidden/>
          </w:rPr>
          <w:fldChar w:fldCharType="separate"/>
        </w:r>
        <w:r w:rsidR="002D7695">
          <w:rPr>
            <w:noProof/>
            <w:webHidden/>
          </w:rPr>
          <w:t>7</w:t>
        </w:r>
        <w:r w:rsidR="002D7695">
          <w:rPr>
            <w:noProof/>
            <w:webHidden/>
          </w:rPr>
          <w:fldChar w:fldCharType="end"/>
        </w:r>
      </w:hyperlink>
    </w:p>
    <w:p w14:paraId="106AD33C" w14:textId="77777777" w:rsidR="002D7695" w:rsidRDefault="00480196">
      <w:pPr>
        <w:pStyle w:val="TOC2"/>
        <w:tabs>
          <w:tab w:val="right" w:leader="dot" w:pos="8630"/>
        </w:tabs>
        <w:rPr>
          <w:rFonts w:asciiTheme="minorHAnsi" w:hAnsiTheme="minorHAnsi" w:cstheme="minorBidi"/>
          <w:noProof/>
          <w:sz w:val="22"/>
          <w:szCs w:val="22"/>
          <w:lang w:val="en-CA" w:eastAsia="en-CA"/>
        </w:rPr>
      </w:pPr>
      <w:hyperlink w:anchor="_Toc63358116" w:history="1">
        <w:r w:rsidR="002D7695" w:rsidRPr="006766B7">
          <w:rPr>
            <w:rStyle w:val="Hyperlink"/>
            <w:noProof/>
          </w:rPr>
          <w:t>Chapter 7: Conclusion</w:t>
        </w:r>
        <w:r w:rsidR="002D7695">
          <w:rPr>
            <w:noProof/>
            <w:webHidden/>
          </w:rPr>
          <w:tab/>
        </w:r>
        <w:r w:rsidR="002D7695">
          <w:rPr>
            <w:noProof/>
            <w:webHidden/>
          </w:rPr>
          <w:fldChar w:fldCharType="begin"/>
        </w:r>
        <w:r w:rsidR="002D7695">
          <w:rPr>
            <w:noProof/>
            <w:webHidden/>
          </w:rPr>
          <w:instrText xml:space="preserve"> PAGEREF _Toc63358116 \h </w:instrText>
        </w:r>
        <w:r w:rsidR="002D7695">
          <w:rPr>
            <w:noProof/>
            <w:webHidden/>
          </w:rPr>
        </w:r>
        <w:r w:rsidR="002D7695">
          <w:rPr>
            <w:noProof/>
            <w:webHidden/>
          </w:rPr>
          <w:fldChar w:fldCharType="separate"/>
        </w:r>
        <w:r w:rsidR="002D7695">
          <w:rPr>
            <w:noProof/>
            <w:webHidden/>
          </w:rPr>
          <w:t>9</w:t>
        </w:r>
        <w:r w:rsidR="002D7695">
          <w:rPr>
            <w:noProof/>
            <w:webHidden/>
          </w:rPr>
          <w:fldChar w:fldCharType="end"/>
        </w:r>
      </w:hyperlink>
    </w:p>
    <w:p w14:paraId="6D366B27"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17" w:history="1">
        <w:r w:rsidR="002D7695" w:rsidRPr="006766B7">
          <w:rPr>
            <w:rStyle w:val="Hyperlink"/>
            <w:noProof/>
          </w:rPr>
          <w:t>References</w:t>
        </w:r>
        <w:r w:rsidR="002D7695">
          <w:rPr>
            <w:noProof/>
            <w:webHidden/>
          </w:rPr>
          <w:tab/>
        </w:r>
        <w:r w:rsidR="002D7695">
          <w:rPr>
            <w:noProof/>
            <w:webHidden/>
          </w:rPr>
          <w:fldChar w:fldCharType="begin"/>
        </w:r>
        <w:r w:rsidR="002D7695">
          <w:rPr>
            <w:noProof/>
            <w:webHidden/>
          </w:rPr>
          <w:instrText xml:space="preserve"> PAGEREF _Toc63358117 \h </w:instrText>
        </w:r>
        <w:r w:rsidR="002D7695">
          <w:rPr>
            <w:noProof/>
            <w:webHidden/>
          </w:rPr>
        </w:r>
        <w:r w:rsidR="002D7695">
          <w:rPr>
            <w:noProof/>
            <w:webHidden/>
          </w:rPr>
          <w:fldChar w:fldCharType="separate"/>
        </w:r>
        <w:r w:rsidR="002D7695">
          <w:rPr>
            <w:noProof/>
            <w:webHidden/>
          </w:rPr>
          <w:t>10</w:t>
        </w:r>
        <w:r w:rsidR="002D7695">
          <w:rPr>
            <w:noProof/>
            <w:webHidden/>
          </w:rPr>
          <w:fldChar w:fldCharType="end"/>
        </w:r>
      </w:hyperlink>
    </w:p>
    <w:p w14:paraId="5BB9A683"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18" w:history="1">
        <w:r w:rsidR="002D7695" w:rsidRPr="006766B7">
          <w:rPr>
            <w:rStyle w:val="Hyperlink"/>
            <w:noProof/>
          </w:rPr>
          <w:t>Appendices</w:t>
        </w:r>
        <w:r w:rsidR="002D7695">
          <w:rPr>
            <w:noProof/>
            <w:webHidden/>
          </w:rPr>
          <w:tab/>
        </w:r>
        <w:r w:rsidR="002D7695">
          <w:rPr>
            <w:noProof/>
            <w:webHidden/>
          </w:rPr>
          <w:fldChar w:fldCharType="begin"/>
        </w:r>
        <w:r w:rsidR="002D7695">
          <w:rPr>
            <w:noProof/>
            <w:webHidden/>
          </w:rPr>
          <w:instrText xml:space="preserve"> PAGEREF _Toc63358118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7C35C66E"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19" w:history="1">
        <w:r w:rsidR="002D7695" w:rsidRPr="006766B7">
          <w:rPr>
            <w:rStyle w:val="Hyperlink"/>
            <w:noProof/>
          </w:rPr>
          <w:t>Appendix A Level One</w:t>
        </w:r>
        <w:r w:rsidR="002D7695">
          <w:rPr>
            <w:noProof/>
            <w:webHidden/>
          </w:rPr>
          <w:tab/>
        </w:r>
        <w:r w:rsidR="002D7695">
          <w:rPr>
            <w:noProof/>
            <w:webHidden/>
          </w:rPr>
          <w:fldChar w:fldCharType="begin"/>
        </w:r>
        <w:r w:rsidR="002D7695">
          <w:rPr>
            <w:noProof/>
            <w:webHidden/>
          </w:rPr>
          <w:instrText xml:space="preserve"> PAGEREF _Toc63358119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360A57CF"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20" w:history="1">
        <w:r w:rsidR="002D7695" w:rsidRPr="006766B7">
          <w:rPr>
            <w:rStyle w:val="Hyperlink"/>
            <w:noProof/>
          </w:rPr>
          <w:t>Appendix A.1 Level Two</w:t>
        </w:r>
        <w:r w:rsidR="002D7695">
          <w:rPr>
            <w:noProof/>
            <w:webHidden/>
          </w:rPr>
          <w:tab/>
        </w:r>
        <w:r w:rsidR="002D7695">
          <w:rPr>
            <w:noProof/>
            <w:webHidden/>
          </w:rPr>
          <w:fldChar w:fldCharType="begin"/>
        </w:r>
        <w:r w:rsidR="002D7695">
          <w:rPr>
            <w:noProof/>
            <w:webHidden/>
          </w:rPr>
          <w:instrText xml:space="preserve"> PAGEREF _Toc63358120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45D75EC4"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21" w:history="1">
        <w:r w:rsidR="002D7695" w:rsidRPr="006766B7">
          <w:rPr>
            <w:rStyle w:val="Hyperlink"/>
            <w:noProof/>
          </w:rPr>
          <w:t>Appendix A.1.1 Level Three</w:t>
        </w:r>
        <w:r w:rsidR="002D7695">
          <w:rPr>
            <w:noProof/>
            <w:webHidden/>
          </w:rPr>
          <w:tab/>
        </w:r>
        <w:r w:rsidR="002D7695">
          <w:rPr>
            <w:noProof/>
            <w:webHidden/>
          </w:rPr>
          <w:fldChar w:fldCharType="begin"/>
        </w:r>
        <w:r w:rsidR="002D7695">
          <w:rPr>
            <w:noProof/>
            <w:webHidden/>
          </w:rPr>
          <w:instrText xml:space="preserve"> PAGEREF _Toc63358121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725B5260"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22" w:history="1">
        <w:r w:rsidR="002D7695" w:rsidRPr="006766B7">
          <w:rPr>
            <w:rStyle w:val="Hyperlink"/>
            <w:noProof/>
          </w:rPr>
          <w:t>Appendix A.1.2 Level Three Part Two</w:t>
        </w:r>
        <w:r w:rsidR="002D7695">
          <w:rPr>
            <w:noProof/>
            <w:webHidden/>
          </w:rPr>
          <w:tab/>
        </w:r>
        <w:r w:rsidR="002D7695">
          <w:rPr>
            <w:noProof/>
            <w:webHidden/>
          </w:rPr>
          <w:fldChar w:fldCharType="begin"/>
        </w:r>
        <w:r w:rsidR="002D7695">
          <w:rPr>
            <w:noProof/>
            <w:webHidden/>
          </w:rPr>
          <w:instrText xml:space="preserve"> PAGEREF _Toc63358122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34743086" w14:textId="77777777" w:rsidR="002D7695" w:rsidRDefault="00480196">
      <w:pPr>
        <w:pStyle w:val="TOC1"/>
        <w:tabs>
          <w:tab w:val="right" w:leader="dot" w:pos="8630"/>
        </w:tabs>
        <w:rPr>
          <w:rFonts w:asciiTheme="minorHAnsi" w:hAnsiTheme="minorHAnsi" w:cstheme="minorBidi"/>
          <w:noProof/>
          <w:sz w:val="22"/>
          <w:szCs w:val="22"/>
          <w:lang w:val="en-CA" w:eastAsia="en-CA"/>
        </w:rPr>
      </w:pPr>
      <w:hyperlink w:anchor="_Toc63358123" w:history="1">
        <w:r w:rsidR="002D7695" w:rsidRPr="006766B7">
          <w:rPr>
            <w:rStyle w:val="Hyperlink"/>
            <w:noProof/>
          </w:rPr>
          <w:t>Appendix B Second Appendix</w:t>
        </w:r>
        <w:r w:rsidR="002D7695">
          <w:rPr>
            <w:noProof/>
            <w:webHidden/>
          </w:rPr>
          <w:tab/>
        </w:r>
        <w:r w:rsidR="002D7695">
          <w:rPr>
            <w:noProof/>
            <w:webHidden/>
          </w:rPr>
          <w:fldChar w:fldCharType="begin"/>
        </w:r>
        <w:r w:rsidR="002D7695">
          <w:rPr>
            <w:noProof/>
            <w:webHidden/>
          </w:rPr>
          <w:instrText xml:space="preserve"> PAGEREF _Toc63358123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68766410" w14:textId="77777777" w:rsidR="00433E00" w:rsidRDefault="00632807" w:rsidP="00433E00">
      <w:pPr>
        <w:ind w:firstLine="0"/>
        <w:rPr>
          <w:lang w:val="en-CA"/>
        </w:rPr>
      </w:pPr>
      <w:r>
        <w:rPr>
          <w:lang w:val="en-CA"/>
        </w:rPr>
        <w:fldChar w:fldCharType="end"/>
      </w:r>
    </w:p>
    <w:p w14:paraId="20E99C6C" w14:textId="77777777" w:rsidR="00886F16" w:rsidRPr="00C05D7D" w:rsidRDefault="00886F16" w:rsidP="00433E00">
      <w:pPr>
        <w:ind w:firstLine="0"/>
      </w:pPr>
      <w:r w:rsidRPr="00C05D7D">
        <w:br w:type="page"/>
      </w:r>
    </w:p>
    <w:p w14:paraId="3D229036" w14:textId="77777777" w:rsidR="00AC3AED" w:rsidRPr="00C05D7D" w:rsidRDefault="00557DC7" w:rsidP="00AC3AED">
      <w:pPr>
        <w:pStyle w:val="Heading1"/>
      </w:pPr>
      <w:bookmarkStart w:id="7" w:name="_Toc63343014"/>
      <w:bookmarkStart w:id="8" w:name="_Toc63358103"/>
      <w:r w:rsidRPr="00C05D7D">
        <w:lastRenderedPageBreak/>
        <w:t>List of Tables</w:t>
      </w:r>
      <w:bookmarkEnd w:id="7"/>
      <w:bookmarkEnd w:id="8"/>
    </w:p>
    <w:p w14:paraId="72032B33" w14:textId="77777777" w:rsidR="00861982" w:rsidRDefault="00AC3AED">
      <w:pPr>
        <w:pStyle w:val="TableofFigures"/>
        <w:tabs>
          <w:tab w:val="left" w:pos="1320"/>
          <w:tab w:val="right" w:leader="dot" w:pos="8630"/>
        </w:tabs>
        <w:rPr>
          <w:rFonts w:asciiTheme="minorHAnsi" w:hAnsiTheme="minorHAnsi" w:cstheme="minorBidi"/>
          <w:noProof/>
          <w:sz w:val="22"/>
          <w:szCs w:val="22"/>
          <w:lang w:val="en-CA" w:eastAsia="en-CA"/>
        </w:rPr>
      </w:pPr>
      <w:r>
        <w:rPr>
          <w:lang w:val="en-CA"/>
        </w:rPr>
        <w:fldChar w:fldCharType="begin"/>
      </w:r>
      <w:r>
        <w:rPr>
          <w:lang w:val="en-CA"/>
        </w:rPr>
        <w:instrText xml:space="preserve"> TOC \h \z \t "Table Caption" \c </w:instrText>
      </w:r>
      <w:r>
        <w:rPr>
          <w:lang w:val="en-CA"/>
        </w:rPr>
        <w:fldChar w:fldCharType="separate"/>
      </w:r>
      <w:hyperlink w:anchor="_Toc63669928" w:history="1">
        <w:r w:rsidR="00861982" w:rsidRPr="00EA3952">
          <w:rPr>
            <w:rStyle w:val="Hyperlink"/>
            <w:i/>
            <w:noProof/>
          </w:rPr>
          <w:t>TABLE 1</w:t>
        </w:r>
        <w:r w:rsidR="00861982">
          <w:rPr>
            <w:rFonts w:asciiTheme="minorHAnsi" w:hAnsiTheme="minorHAnsi" w:cstheme="minorBidi"/>
            <w:noProof/>
            <w:sz w:val="22"/>
            <w:szCs w:val="22"/>
            <w:lang w:val="en-CA" w:eastAsia="en-CA"/>
          </w:rPr>
          <w:tab/>
        </w:r>
        <w:r w:rsidR="00861982" w:rsidRPr="00EA3952">
          <w:rPr>
            <w:rStyle w:val="Hyperlink"/>
            <w:noProof/>
          </w:rPr>
          <w:t>Descriptive table caption that will show up in the list of tables</w:t>
        </w:r>
        <w:r w:rsidR="00861982">
          <w:rPr>
            <w:noProof/>
            <w:webHidden/>
          </w:rPr>
          <w:tab/>
        </w:r>
        <w:r w:rsidR="00861982">
          <w:rPr>
            <w:noProof/>
            <w:webHidden/>
          </w:rPr>
          <w:fldChar w:fldCharType="begin"/>
        </w:r>
        <w:r w:rsidR="00861982">
          <w:rPr>
            <w:noProof/>
            <w:webHidden/>
          </w:rPr>
          <w:instrText xml:space="preserve"> PAGEREF _Toc63669928 \h </w:instrText>
        </w:r>
        <w:r w:rsidR="00861982">
          <w:rPr>
            <w:noProof/>
            <w:webHidden/>
          </w:rPr>
        </w:r>
        <w:r w:rsidR="00861982">
          <w:rPr>
            <w:noProof/>
            <w:webHidden/>
          </w:rPr>
          <w:fldChar w:fldCharType="separate"/>
        </w:r>
        <w:r w:rsidR="00861982">
          <w:rPr>
            <w:noProof/>
            <w:webHidden/>
          </w:rPr>
          <w:t>5</w:t>
        </w:r>
        <w:r w:rsidR="00861982">
          <w:rPr>
            <w:noProof/>
            <w:webHidden/>
          </w:rPr>
          <w:fldChar w:fldCharType="end"/>
        </w:r>
      </w:hyperlink>
    </w:p>
    <w:p w14:paraId="7E9D3D95" w14:textId="77777777" w:rsidR="00861982" w:rsidRDefault="00480196">
      <w:pPr>
        <w:pStyle w:val="TableofFigures"/>
        <w:tabs>
          <w:tab w:val="left" w:pos="1320"/>
          <w:tab w:val="right" w:leader="dot" w:pos="8630"/>
        </w:tabs>
        <w:rPr>
          <w:rFonts w:asciiTheme="minorHAnsi" w:hAnsiTheme="minorHAnsi" w:cstheme="minorBidi"/>
          <w:noProof/>
          <w:sz w:val="22"/>
          <w:szCs w:val="22"/>
          <w:lang w:val="en-CA" w:eastAsia="en-CA"/>
        </w:rPr>
      </w:pPr>
      <w:hyperlink w:anchor="_Toc63669929" w:history="1">
        <w:r w:rsidR="00861982" w:rsidRPr="00EA3952">
          <w:rPr>
            <w:rStyle w:val="Hyperlink"/>
            <w:i/>
            <w:noProof/>
          </w:rPr>
          <w:t>TABLE 2</w:t>
        </w:r>
        <w:r w:rsidR="00861982">
          <w:rPr>
            <w:rFonts w:asciiTheme="minorHAnsi" w:hAnsiTheme="minorHAnsi" w:cstheme="minorBidi"/>
            <w:noProof/>
            <w:sz w:val="22"/>
            <w:szCs w:val="22"/>
            <w:lang w:val="en-CA" w:eastAsia="en-CA"/>
          </w:rPr>
          <w:tab/>
        </w:r>
        <w:r w:rsidR="00861982" w:rsidRPr="00EA3952">
          <w:rPr>
            <w:rStyle w:val="Hyperlink"/>
            <w:noProof/>
          </w:rPr>
          <w:t>Descriptive Table Caption for Table 2</w:t>
        </w:r>
        <w:r w:rsidR="00861982">
          <w:rPr>
            <w:noProof/>
            <w:webHidden/>
          </w:rPr>
          <w:tab/>
        </w:r>
        <w:r w:rsidR="00861982">
          <w:rPr>
            <w:noProof/>
            <w:webHidden/>
          </w:rPr>
          <w:fldChar w:fldCharType="begin"/>
        </w:r>
        <w:r w:rsidR="00861982">
          <w:rPr>
            <w:noProof/>
            <w:webHidden/>
          </w:rPr>
          <w:instrText xml:space="preserve"> PAGEREF _Toc63669929 \h </w:instrText>
        </w:r>
        <w:r w:rsidR="00861982">
          <w:rPr>
            <w:noProof/>
            <w:webHidden/>
          </w:rPr>
        </w:r>
        <w:r w:rsidR="00861982">
          <w:rPr>
            <w:noProof/>
            <w:webHidden/>
          </w:rPr>
          <w:fldChar w:fldCharType="separate"/>
        </w:r>
        <w:r w:rsidR="00861982">
          <w:rPr>
            <w:noProof/>
            <w:webHidden/>
          </w:rPr>
          <w:t>5</w:t>
        </w:r>
        <w:r w:rsidR="00861982">
          <w:rPr>
            <w:noProof/>
            <w:webHidden/>
          </w:rPr>
          <w:fldChar w:fldCharType="end"/>
        </w:r>
      </w:hyperlink>
    </w:p>
    <w:p w14:paraId="71507948" w14:textId="77777777" w:rsidR="00861982" w:rsidRDefault="00480196">
      <w:pPr>
        <w:pStyle w:val="TableofFigures"/>
        <w:tabs>
          <w:tab w:val="left" w:pos="1320"/>
          <w:tab w:val="right" w:leader="dot" w:pos="8630"/>
        </w:tabs>
        <w:rPr>
          <w:rFonts w:asciiTheme="minorHAnsi" w:hAnsiTheme="minorHAnsi" w:cstheme="minorBidi"/>
          <w:noProof/>
          <w:sz w:val="22"/>
          <w:szCs w:val="22"/>
          <w:lang w:val="en-CA" w:eastAsia="en-CA"/>
        </w:rPr>
      </w:pPr>
      <w:hyperlink w:anchor="_Toc63669930" w:history="1">
        <w:r w:rsidR="00861982" w:rsidRPr="00EA3952">
          <w:rPr>
            <w:rStyle w:val="Hyperlink"/>
            <w:i/>
            <w:noProof/>
          </w:rPr>
          <w:t>TABLE 3</w:t>
        </w:r>
        <w:r w:rsidR="00861982">
          <w:rPr>
            <w:rFonts w:asciiTheme="minorHAnsi" w:hAnsiTheme="minorHAnsi" w:cstheme="minorBidi"/>
            <w:noProof/>
            <w:sz w:val="22"/>
            <w:szCs w:val="22"/>
            <w:lang w:val="en-CA" w:eastAsia="en-CA"/>
          </w:rPr>
          <w:tab/>
        </w:r>
        <w:r w:rsidR="00861982" w:rsidRPr="00EA3952">
          <w:rPr>
            <w:rStyle w:val="Hyperlink"/>
            <w:noProof/>
          </w:rPr>
          <w:t>Descriptive Table Caption for Table 3</w:t>
        </w:r>
        <w:r w:rsidR="00861982">
          <w:rPr>
            <w:noProof/>
            <w:webHidden/>
          </w:rPr>
          <w:tab/>
        </w:r>
        <w:r w:rsidR="00861982">
          <w:rPr>
            <w:noProof/>
            <w:webHidden/>
          </w:rPr>
          <w:fldChar w:fldCharType="begin"/>
        </w:r>
        <w:r w:rsidR="00861982">
          <w:rPr>
            <w:noProof/>
            <w:webHidden/>
          </w:rPr>
          <w:instrText xml:space="preserve"> PAGEREF _Toc63669930 \h </w:instrText>
        </w:r>
        <w:r w:rsidR="00861982">
          <w:rPr>
            <w:noProof/>
            <w:webHidden/>
          </w:rPr>
        </w:r>
        <w:r w:rsidR="00861982">
          <w:rPr>
            <w:noProof/>
            <w:webHidden/>
          </w:rPr>
          <w:fldChar w:fldCharType="separate"/>
        </w:r>
        <w:r w:rsidR="00861982">
          <w:rPr>
            <w:noProof/>
            <w:webHidden/>
          </w:rPr>
          <w:t>5</w:t>
        </w:r>
        <w:r w:rsidR="00861982">
          <w:rPr>
            <w:noProof/>
            <w:webHidden/>
          </w:rPr>
          <w:fldChar w:fldCharType="end"/>
        </w:r>
      </w:hyperlink>
    </w:p>
    <w:p w14:paraId="3749BE9C" w14:textId="77777777" w:rsidR="00861982" w:rsidRDefault="00480196">
      <w:pPr>
        <w:pStyle w:val="TableofFigures"/>
        <w:tabs>
          <w:tab w:val="left" w:pos="1320"/>
          <w:tab w:val="right" w:leader="dot" w:pos="8630"/>
        </w:tabs>
        <w:rPr>
          <w:rFonts w:asciiTheme="minorHAnsi" w:hAnsiTheme="minorHAnsi" w:cstheme="minorBidi"/>
          <w:noProof/>
          <w:sz w:val="22"/>
          <w:szCs w:val="22"/>
          <w:lang w:val="en-CA" w:eastAsia="en-CA"/>
        </w:rPr>
      </w:pPr>
      <w:hyperlink w:anchor="_Toc63669931" w:history="1">
        <w:r w:rsidR="00861982" w:rsidRPr="00EA3952">
          <w:rPr>
            <w:rStyle w:val="Hyperlink"/>
            <w:i/>
            <w:noProof/>
          </w:rPr>
          <w:t>TABLE 4</w:t>
        </w:r>
        <w:r w:rsidR="00861982">
          <w:rPr>
            <w:rFonts w:asciiTheme="minorHAnsi" w:hAnsiTheme="minorHAnsi" w:cstheme="minorBidi"/>
            <w:noProof/>
            <w:sz w:val="22"/>
            <w:szCs w:val="22"/>
            <w:lang w:val="en-CA" w:eastAsia="en-CA"/>
          </w:rPr>
          <w:tab/>
        </w:r>
        <w:r w:rsidR="00861982" w:rsidRPr="00EA3952">
          <w:rPr>
            <w:rStyle w:val="Hyperlink"/>
            <w:noProof/>
          </w:rPr>
          <w:t>Descriptive Table Caption for Table 4</w:t>
        </w:r>
        <w:r w:rsidR="00861982">
          <w:rPr>
            <w:noProof/>
            <w:webHidden/>
          </w:rPr>
          <w:tab/>
        </w:r>
        <w:r w:rsidR="00861982">
          <w:rPr>
            <w:noProof/>
            <w:webHidden/>
          </w:rPr>
          <w:fldChar w:fldCharType="begin"/>
        </w:r>
        <w:r w:rsidR="00861982">
          <w:rPr>
            <w:noProof/>
            <w:webHidden/>
          </w:rPr>
          <w:instrText xml:space="preserve"> PAGEREF _Toc63669931 \h </w:instrText>
        </w:r>
        <w:r w:rsidR="00861982">
          <w:rPr>
            <w:noProof/>
            <w:webHidden/>
          </w:rPr>
        </w:r>
        <w:r w:rsidR="00861982">
          <w:rPr>
            <w:noProof/>
            <w:webHidden/>
          </w:rPr>
          <w:fldChar w:fldCharType="separate"/>
        </w:r>
        <w:r w:rsidR="00861982">
          <w:rPr>
            <w:noProof/>
            <w:webHidden/>
          </w:rPr>
          <w:t>6</w:t>
        </w:r>
        <w:r w:rsidR="00861982">
          <w:rPr>
            <w:noProof/>
            <w:webHidden/>
          </w:rPr>
          <w:fldChar w:fldCharType="end"/>
        </w:r>
      </w:hyperlink>
    </w:p>
    <w:p w14:paraId="23223F77" w14:textId="77777777" w:rsidR="00861982" w:rsidRDefault="00480196">
      <w:pPr>
        <w:pStyle w:val="TableofFigures"/>
        <w:tabs>
          <w:tab w:val="left" w:pos="1320"/>
          <w:tab w:val="right" w:leader="dot" w:pos="8630"/>
        </w:tabs>
        <w:rPr>
          <w:rFonts w:asciiTheme="minorHAnsi" w:hAnsiTheme="minorHAnsi" w:cstheme="minorBidi"/>
          <w:noProof/>
          <w:sz w:val="22"/>
          <w:szCs w:val="22"/>
          <w:lang w:val="en-CA" w:eastAsia="en-CA"/>
        </w:rPr>
      </w:pPr>
      <w:hyperlink w:anchor="_Toc63669932" w:history="1">
        <w:r w:rsidR="00861982" w:rsidRPr="00EA3952">
          <w:rPr>
            <w:rStyle w:val="Hyperlink"/>
            <w:i/>
            <w:noProof/>
          </w:rPr>
          <w:t>TABLE 5</w:t>
        </w:r>
        <w:r w:rsidR="00861982">
          <w:rPr>
            <w:rFonts w:asciiTheme="minorHAnsi" w:hAnsiTheme="minorHAnsi" w:cstheme="minorBidi"/>
            <w:noProof/>
            <w:sz w:val="22"/>
            <w:szCs w:val="22"/>
            <w:lang w:val="en-CA" w:eastAsia="en-CA"/>
          </w:rPr>
          <w:tab/>
        </w:r>
        <w:r w:rsidR="00861982" w:rsidRPr="00EA3952">
          <w:rPr>
            <w:rStyle w:val="Hyperlink"/>
            <w:noProof/>
          </w:rPr>
          <w:t>Descriptive Table Caption for Table 5</w:t>
        </w:r>
        <w:r w:rsidR="00861982">
          <w:rPr>
            <w:noProof/>
            <w:webHidden/>
          </w:rPr>
          <w:tab/>
        </w:r>
        <w:r w:rsidR="00861982">
          <w:rPr>
            <w:noProof/>
            <w:webHidden/>
          </w:rPr>
          <w:fldChar w:fldCharType="begin"/>
        </w:r>
        <w:r w:rsidR="00861982">
          <w:rPr>
            <w:noProof/>
            <w:webHidden/>
          </w:rPr>
          <w:instrText xml:space="preserve"> PAGEREF _Toc63669932 \h </w:instrText>
        </w:r>
        <w:r w:rsidR="00861982">
          <w:rPr>
            <w:noProof/>
            <w:webHidden/>
          </w:rPr>
        </w:r>
        <w:r w:rsidR="00861982">
          <w:rPr>
            <w:noProof/>
            <w:webHidden/>
          </w:rPr>
          <w:fldChar w:fldCharType="separate"/>
        </w:r>
        <w:r w:rsidR="00861982">
          <w:rPr>
            <w:noProof/>
            <w:webHidden/>
          </w:rPr>
          <w:t>6</w:t>
        </w:r>
        <w:r w:rsidR="00861982">
          <w:rPr>
            <w:noProof/>
            <w:webHidden/>
          </w:rPr>
          <w:fldChar w:fldCharType="end"/>
        </w:r>
      </w:hyperlink>
    </w:p>
    <w:p w14:paraId="73E97512" w14:textId="77777777" w:rsidR="002461B1" w:rsidRPr="00C05D7D" w:rsidRDefault="00AC3AED" w:rsidP="00AC3AED">
      <w:r>
        <w:rPr>
          <w:rFonts w:eastAsiaTheme="minorEastAsia" w:cs="Times New Roman"/>
          <w:lang w:val="en-CA"/>
        </w:rPr>
        <w:fldChar w:fldCharType="end"/>
      </w:r>
    </w:p>
    <w:p w14:paraId="5E3D2042" w14:textId="77777777" w:rsidR="00886F16" w:rsidRPr="00C05D7D" w:rsidRDefault="00886F16" w:rsidP="00AC3AED">
      <w:r w:rsidRPr="00C05D7D">
        <w:br w:type="page"/>
      </w:r>
    </w:p>
    <w:p w14:paraId="6A0B7365" w14:textId="77777777" w:rsidR="00557DC7" w:rsidRPr="00C05D7D" w:rsidRDefault="00557DC7" w:rsidP="009F7E9D">
      <w:pPr>
        <w:pStyle w:val="Heading1"/>
      </w:pPr>
      <w:bookmarkStart w:id="9" w:name="_Toc63343015"/>
      <w:bookmarkStart w:id="10" w:name="_Toc63358104"/>
      <w:r w:rsidRPr="00C05D7D">
        <w:lastRenderedPageBreak/>
        <w:t>List of Figures</w:t>
      </w:r>
      <w:bookmarkEnd w:id="9"/>
      <w:bookmarkEnd w:id="10"/>
    </w:p>
    <w:p w14:paraId="5456C75A" w14:textId="77777777" w:rsidR="00861982" w:rsidRDefault="00AC3AED">
      <w:pPr>
        <w:pStyle w:val="TableofFigures"/>
        <w:tabs>
          <w:tab w:val="left" w:pos="1320"/>
          <w:tab w:val="right" w:leader="dot" w:pos="8630"/>
        </w:tabs>
        <w:rPr>
          <w:rFonts w:asciiTheme="minorHAnsi" w:hAnsiTheme="minorHAnsi" w:cstheme="minorBidi"/>
          <w:noProof/>
          <w:sz w:val="22"/>
          <w:szCs w:val="22"/>
          <w:lang w:val="en-CA" w:eastAsia="en-CA"/>
        </w:rPr>
      </w:pPr>
      <w:r>
        <w:rPr>
          <w:lang w:val="en-CA"/>
        </w:rPr>
        <w:fldChar w:fldCharType="begin"/>
      </w:r>
      <w:r>
        <w:rPr>
          <w:lang w:val="en-CA"/>
        </w:rPr>
        <w:instrText xml:space="preserve"> TOC \h \z \t "Figure Caption,1" \a "FIGURE" </w:instrText>
      </w:r>
      <w:r>
        <w:rPr>
          <w:lang w:val="en-CA"/>
        </w:rPr>
        <w:fldChar w:fldCharType="separate"/>
      </w:r>
      <w:hyperlink w:anchor="_Toc63669916" w:history="1">
        <w:r w:rsidR="00861982" w:rsidRPr="00843DB0">
          <w:rPr>
            <w:rStyle w:val="Hyperlink"/>
            <w:i/>
            <w:noProof/>
          </w:rPr>
          <w:t>FIGURE 1</w:t>
        </w:r>
        <w:r w:rsidR="00861982">
          <w:rPr>
            <w:rFonts w:asciiTheme="minorHAnsi" w:hAnsiTheme="minorHAnsi" w:cstheme="minorBidi"/>
            <w:noProof/>
            <w:sz w:val="22"/>
            <w:szCs w:val="22"/>
            <w:lang w:val="en-CA" w:eastAsia="en-CA"/>
          </w:rPr>
          <w:tab/>
        </w:r>
        <w:r w:rsidR="00861982" w:rsidRPr="00843DB0">
          <w:rPr>
            <w:rStyle w:val="Hyperlink"/>
            <w:noProof/>
          </w:rPr>
          <w:t>Test Figure Caption</w:t>
        </w:r>
        <w:r w:rsidR="00861982">
          <w:rPr>
            <w:noProof/>
            <w:webHidden/>
          </w:rPr>
          <w:tab/>
        </w:r>
        <w:r w:rsidR="00861982">
          <w:rPr>
            <w:noProof/>
            <w:webHidden/>
          </w:rPr>
          <w:fldChar w:fldCharType="begin"/>
        </w:r>
        <w:r w:rsidR="00861982">
          <w:rPr>
            <w:noProof/>
            <w:webHidden/>
          </w:rPr>
          <w:instrText xml:space="preserve"> PAGEREF _Toc63669916 \h </w:instrText>
        </w:r>
        <w:r w:rsidR="00861982">
          <w:rPr>
            <w:noProof/>
            <w:webHidden/>
          </w:rPr>
        </w:r>
        <w:r w:rsidR="00861982">
          <w:rPr>
            <w:noProof/>
            <w:webHidden/>
          </w:rPr>
          <w:fldChar w:fldCharType="separate"/>
        </w:r>
        <w:r w:rsidR="00861982">
          <w:rPr>
            <w:noProof/>
            <w:webHidden/>
          </w:rPr>
          <w:t>6</w:t>
        </w:r>
        <w:r w:rsidR="00861982">
          <w:rPr>
            <w:noProof/>
            <w:webHidden/>
          </w:rPr>
          <w:fldChar w:fldCharType="end"/>
        </w:r>
      </w:hyperlink>
    </w:p>
    <w:p w14:paraId="202AA37C" w14:textId="77777777" w:rsidR="00861982" w:rsidRDefault="00480196">
      <w:pPr>
        <w:pStyle w:val="TableofFigures"/>
        <w:tabs>
          <w:tab w:val="left" w:pos="1320"/>
          <w:tab w:val="right" w:leader="dot" w:pos="8630"/>
        </w:tabs>
        <w:rPr>
          <w:rFonts w:asciiTheme="minorHAnsi" w:hAnsiTheme="minorHAnsi" w:cstheme="minorBidi"/>
          <w:noProof/>
          <w:sz w:val="22"/>
          <w:szCs w:val="22"/>
          <w:lang w:val="en-CA" w:eastAsia="en-CA"/>
        </w:rPr>
      </w:pPr>
      <w:hyperlink w:anchor="_Toc63669917" w:history="1">
        <w:r w:rsidR="00861982" w:rsidRPr="00843DB0">
          <w:rPr>
            <w:rStyle w:val="Hyperlink"/>
            <w:i/>
            <w:noProof/>
          </w:rPr>
          <w:t>FIGURE 2</w:t>
        </w:r>
        <w:r w:rsidR="00861982">
          <w:rPr>
            <w:rFonts w:asciiTheme="minorHAnsi" w:hAnsiTheme="minorHAnsi" w:cstheme="minorBidi"/>
            <w:noProof/>
            <w:sz w:val="22"/>
            <w:szCs w:val="22"/>
            <w:lang w:val="en-CA" w:eastAsia="en-CA"/>
          </w:rPr>
          <w:tab/>
        </w:r>
        <w:r w:rsidR="00861982" w:rsidRPr="00843DB0">
          <w:rPr>
            <w:rStyle w:val="Hyperlink"/>
            <w:noProof/>
          </w:rPr>
          <w:t>Test 2 Figure</w:t>
        </w:r>
        <w:r w:rsidR="00861982">
          <w:rPr>
            <w:noProof/>
            <w:webHidden/>
          </w:rPr>
          <w:tab/>
        </w:r>
        <w:r w:rsidR="00861982">
          <w:rPr>
            <w:noProof/>
            <w:webHidden/>
          </w:rPr>
          <w:fldChar w:fldCharType="begin"/>
        </w:r>
        <w:r w:rsidR="00861982">
          <w:rPr>
            <w:noProof/>
            <w:webHidden/>
          </w:rPr>
          <w:instrText xml:space="preserve"> PAGEREF _Toc63669917 \h </w:instrText>
        </w:r>
        <w:r w:rsidR="00861982">
          <w:rPr>
            <w:noProof/>
            <w:webHidden/>
          </w:rPr>
        </w:r>
        <w:r w:rsidR="00861982">
          <w:rPr>
            <w:noProof/>
            <w:webHidden/>
          </w:rPr>
          <w:fldChar w:fldCharType="separate"/>
        </w:r>
        <w:r w:rsidR="00861982">
          <w:rPr>
            <w:noProof/>
            <w:webHidden/>
          </w:rPr>
          <w:t>6</w:t>
        </w:r>
        <w:r w:rsidR="00861982">
          <w:rPr>
            <w:noProof/>
            <w:webHidden/>
          </w:rPr>
          <w:fldChar w:fldCharType="end"/>
        </w:r>
      </w:hyperlink>
    </w:p>
    <w:p w14:paraId="1ECE9315" w14:textId="77777777" w:rsidR="00861982" w:rsidRDefault="00480196">
      <w:pPr>
        <w:pStyle w:val="TableofFigures"/>
        <w:tabs>
          <w:tab w:val="left" w:pos="1320"/>
          <w:tab w:val="right" w:leader="dot" w:pos="8630"/>
        </w:tabs>
        <w:rPr>
          <w:rFonts w:asciiTheme="minorHAnsi" w:hAnsiTheme="minorHAnsi" w:cstheme="minorBidi"/>
          <w:noProof/>
          <w:sz w:val="22"/>
          <w:szCs w:val="22"/>
          <w:lang w:val="en-CA" w:eastAsia="en-CA"/>
        </w:rPr>
      </w:pPr>
      <w:hyperlink w:anchor="_Toc63669918" w:history="1">
        <w:r w:rsidR="00861982" w:rsidRPr="00843DB0">
          <w:rPr>
            <w:rStyle w:val="Hyperlink"/>
            <w:i/>
            <w:noProof/>
          </w:rPr>
          <w:t>FIGURE 3</w:t>
        </w:r>
        <w:r w:rsidR="00861982">
          <w:rPr>
            <w:rFonts w:asciiTheme="minorHAnsi" w:hAnsiTheme="minorHAnsi" w:cstheme="minorBidi"/>
            <w:noProof/>
            <w:sz w:val="22"/>
            <w:szCs w:val="22"/>
            <w:lang w:val="en-CA" w:eastAsia="en-CA"/>
          </w:rPr>
          <w:tab/>
        </w:r>
        <w:r w:rsidR="00861982" w:rsidRPr="00843DB0">
          <w:rPr>
            <w:rStyle w:val="Hyperlink"/>
            <w:noProof/>
          </w:rPr>
          <w:t>Image Caption</w:t>
        </w:r>
        <w:r w:rsidR="00861982">
          <w:rPr>
            <w:noProof/>
            <w:webHidden/>
          </w:rPr>
          <w:tab/>
        </w:r>
        <w:r w:rsidR="00861982">
          <w:rPr>
            <w:noProof/>
            <w:webHidden/>
          </w:rPr>
          <w:fldChar w:fldCharType="begin"/>
        </w:r>
        <w:r w:rsidR="00861982">
          <w:rPr>
            <w:noProof/>
            <w:webHidden/>
          </w:rPr>
          <w:instrText xml:space="preserve"> PAGEREF _Toc63669918 \h </w:instrText>
        </w:r>
        <w:r w:rsidR="00861982">
          <w:rPr>
            <w:noProof/>
            <w:webHidden/>
          </w:rPr>
        </w:r>
        <w:r w:rsidR="00861982">
          <w:rPr>
            <w:noProof/>
            <w:webHidden/>
          </w:rPr>
          <w:fldChar w:fldCharType="separate"/>
        </w:r>
        <w:r w:rsidR="00861982">
          <w:rPr>
            <w:noProof/>
            <w:webHidden/>
          </w:rPr>
          <w:t>7</w:t>
        </w:r>
        <w:r w:rsidR="00861982">
          <w:rPr>
            <w:noProof/>
            <w:webHidden/>
          </w:rPr>
          <w:fldChar w:fldCharType="end"/>
        </w:r>
      </w:hyperlink>
    </w:p>
    <w:p w14:paraId="75ED4798" w14:textId="77777777" w:rsidR="00861982" w:rsidRDefault="00480196">
      <w:pPr>
        <w:pStyle w:val="TableofFigures"/>
        <w:tabs>
          <w:tab w:val="left" w:pos="1320"/>
          <w:tab w:val="right" w:leader="dot" w:pos="8630"/>
        </w:tabs>
        <w:rPr>
          <w:rFonts w:asciiTheme="minorHAnsi" w:hAnsiTheme="minorHAnsi" w:cstheme="minorBidi"/>
          <w:noProof/>
          <w:sz w:val="22"/>
          <w:szCs w:val="22"/>
          <w:lang w:val="en-CA" w:eastAsia="en-CA"/>
        </w:rPr>
      </w:pPr>
      <w:hyperlink w:anchor="_Toc63669919" w:history="1">
        <w:r w:rsidR="00861982" w:rsidRPr="00843DB0">
          <w:rPr>
            <w:rStyle w:val="Hyperlink"/>
            <w:i/>
            <w:noProof/>
          </w:rPr>
          <w:t>FIGURE 4</w:t>
        </w:r>
        <w:r w:rsidR="00861982">
          <w:rPr>
            <w:rFonts w:asciiTheme="minorHAnsi" w:hAnsiTheme="minorHAnsi" w:cstheme="minorBidi"/>
            <w:noProof/>
            <w:sz w:val="22"/>
            <w:szCs w:val="22"/>
            <w:lang w:val="en-CA" w:eastAsia="en-CA"/>
          </w:rPr>
          <w:tab/>
        </w:r>
        <w:r w:rsidR="00861982" w:rsidRPr="00843DB0">
          <w:rPr>
            <w:rStyle w:val="Hyperlink"/>
            <w:noProof/>
          </w:rPr>
          <w:t>Description of Image 2</w:t>
        </w:r>
        <w:r w:rsidR="00861982">
          <w:rPr>
            <w:noProof/>
            <w:webHidden/>
          </w:rPr>
          <w:tab/>
        </w:r>
        <w:r w:rsidR="00861982">
          <w:rPr>
            <w:noProof/>
            <w:webHidden/>
          </w:rPr>
          <w:fldChar w:fldCharType="begin"/>
        </w:r>
        <w:r w:rsidR="00861982">
          <w:rPr>
            <w:noProof/>
            <w:webHidden/>
          </w:rPr>
          <w:instrText xml:space="preserve"> PAGEREF _Toc63669919 \h </w:instrText>
        </w:r>
        <w:r w:rsidR="00861982">
          <w:rPr>
            <w:noProof/>
            <w:webHidden/>
          </w:rPr>
        </w:r>
        <w:r w:rsidR="00861982">
          <w:rPr>
            <w:noProof/>
            <w:webHidden/>
          </w:rPr>
          <w:fldChar w:fldCharType="separate"/>
        </w:r>
        <w:r w:rsidR="00861982">
          <w:rPr>
            <w:noProof/>
            <w:webHidden/>
          </w:rPr>
          <w:t>8</w:t>
        </w:r>
        <w:r w:rsidR="00861982">
          <w:rPr>
            <w:noProof/>
            <w:webHidden/>
          </w:rPr>
          <w:fldChar w:fldCharType="end"/>
        </w:r>
      </w:hyperlink>
    </w:p>
    <w:p w14:paraId="2AE0908D" w14:textId="77777777" w:rsidR="00A21415" w:rsidRPr="00C05D7D" w:rsidRDefault="00AC3AED" w:rsidP="00AC3AED">
      <w:r>
        <w:rPr>
          <w:rFonts w:eastAsiaTheme="minorEastAsia" w:cs="Times New Roman"/>
          <w:lang w:val="en-CA"/>
        </w:rPr>
        <w:fldChar w:fldCharType="end"/>
      </w:r>
    </w:p>
    <w:p w14:paraId="04162E4B" w14:textId="77777777" w:rsidR="00DB7099" w:rsidRPr="00C05D7D" w:rsidRDefault="00DB7099" w:rsidP="00AC3AED">
      <w:r w:rsidRPr="00C05D7D">
        <w:br w:type="page"/>
      </w:r>
    </w:p>
    <w:p w14:paraId="61FAA825" w14:textId="77777777" w:rsidR="00DB7099" w:rsidRPr="00C05D7D" w:rsidRDefault="00DB7099" w:rsidP="009F7E9D">
      <w:pPr>
        <w:pStyle w:val="Heading1"/>
      </w:pPr>
      <w:bookmarkStart w:id="11" w:name="_Toc63343016"/>
      <w:bookmarkStart w:id="12" w:name="_Toc63358105"/>
      <w:r w:rsidRPr="00C05D7D">
        <w:lastRenderedPageBreak/>
        <w:t>List of Acronyms</w:t>
      </w:r>
      <w:bookmarkEnd w:id="11"/>
      <w:bookmarkEnd w:id="12"/>
    </w:p>
    <w:p w14:paraId="6811766B" w14:textId="77777777" w:rsidR="00661033" w:rsidRDefault="00661033" w:rsidP="00AC3AED">
      <w:r w:rsidRPr="00661033">
        <w:rPr>
          <w:noProof/>
        </w:rPr>
        <w:drawing>
          <wp:anchor distT="0" distB="0" distL="114300" distR="114300" simplePos="0" relativeHeight="251660288" behindDoc="0" locked="0" layoutInCell="1" allowOverlap="1" wp14:anchorId="67336751" wp14:editId="3A0F6F15">
            <wp:simplePos x="0" y="0"/>
            <wp:positionH relativeFrom="page">
              <wp:align>center</wp:align>
            </wp:positionH>
            <wp:positionV relativeFrom="paragraph">
              <wp:posOffset>968404</wp:posOffset>
            </wp:positionV>
            <wp:extent cx="5486400" cy="1137285"/>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1137285"/>
                    </a:xfrm>
                    <a:prstGeom prst="rect">
                      <a:avLst/>
                    </a:prstGeom>
                  </pic:spPr>
                </pic:pic>
              </a:graphicData>
            </a:graphic>
          </wp:anchor>
        </w:drawing>
      </w:r>
      <w:r w:rsidR="002D7695">
        <w:t xml:space="preserve">Place your commonly used acronyms on this page. With a new paragraph for each entry. Upon completion of your thesis this list can be sorted alphabetically by </w:t>
      </w:r>
      <w:r>
        <w:t>selection the ‘Sort’ option under the ‘Home’ tab.</w:t>
      </w:r>
    </w:p>
    <w:p w14:paraId="00F8E50E" w14:textId="77777777" w:rsidR="00661033" w:rsidRDefault="00661033" w:rsidP="00661033">
      <w:pPr>
        <w:ind w:firstLine="0"/>
      </w:pPr>
      <w:r>
        <w:br/>
        <w:t>ID – Industrial Design</w:t>
      </w:r>
    </w:p>
    <w:p w14:paraId="6777F910" w14:textId="77777777" w:rsidR="00661033" w:rsidRDefault="00661033" w:rsidP="00661033">
      <w:pPr>
        <w:ind w:firstLine="0"/>
      </w:pPr>
      <w:r>
        <w:t>CU – Carleton University</w:t>
      </w:r>
    </w:p>
    <w:p w14:paraId="009AD6C0" w14:textId="77777777" w:rsidR="00661033" w:rsidRDefault="00661033" w:rsidP="00661033">
      <w:pPr>
        <w:ind w:firstLine="0"/>
      </w:pPr>
      <w:r>
        <w:t>PD – Participatory Design</w:t>
      </w:r>
    </w:p>
    <w:p w14:paraId="4F2D2CF6" w14:textId="77777777" w:rsidR="00DB7099" w:rsidRPr="00C05D7D" w:rsidRDefault="002D7695" w:rsidP="00AC3AED">
      <w:r>
        <w:t xml:space="preserve"> </w:t>
      </w:r>
      <w:r w:rsidR="00DB7099" w:rsidRPr="00C05D7D">
        <w:br w:type="page"/>
      </w:r>
    </w:p>
    <w:p w14:paraId="1322AF77" w14:textId="77777777" w:rsidR="00557DC7" w:rsidRPr="00C05D7D" w:rsidRDefault="00557DC7" w:rsidP="009F7E9D">
      <w:pPr>
        <w:pStyle w:val="Heading1"/>
      </w:pPr>
      <w:bookmarkStart w:id="13" w:name="_Toc63343017"/>
      <w:bookmarkStart w:id="14" w:name="_Toc63358106"/>
      <w:r w:rsidRPr="00C05D7D">
        <w:lastRenderedPageBreak/>
        <w:t>List of Appendices</w:t>
      </w:r>
      <w:bookmarkEnd w:id="13"/>
      <w:bookmarkEnd w:id="14"/>
    </w:p>
    <w:p w14:paraId="34B21BDB" w14:textId="77777777" w:rsidR="00F571F0" w:rsidRDefault="00F571F0">
      <w:pPr>
        <w:pStyle w:val="TOC1"/>
        <w:tabs>
          <w:tab w:val="right" w:leader="dot" w:pos="8630"/>
        </w:tabs>
        <w:rPr>
          <w:rFonts w:asciiTheme="minorHAnsi" w:hAnsiTheme="minorHAnsi" w:cstheme="minorBidi"/>
          <w:noProof/>
          <w:sz w:val="22"/>
          <w:szCs w:val="22"/>
          <w:lang w:val="en-CA" w:eastAsia="en-CA"/>
        </w:rPr>
      </w:pPr>
      <w:r>
        <w:fldChar w:fldCharType="begin"/>
      </w:r>
      <w:r>
        <w:instrText xml:space="preserve"> TOC \f \h \z \t "Appendix Level One,1,Appendix Level Two,2,Appendix Level Three,3" </w:instrText>
      </w:r>
      <w:r>
        <w:fldChar w:fldCharType="separate"/>
      </w:r>
      <w:hyperlink w:anchor="_Toc63350391" w:history="1">
        <w:r w:rsidRPr="009529E9">
          <w:rPr>
            <w:rStyle w:val="Hyperlink"/>
            <w:noProof/>
          </w:rPr>
          <w:t>Appendix A Level One</w:t>
        </w:r>
        <w:r>
          <w:rPr>
            <w:noProof/>
            <w:webHidden/>
          </w:rPr>
          <w:tab/>
        </w:r>
        <w:r>
          <w:rPr>
            <w:noProof/>
            <w:webHidden/>
          </w:rPr>
          <w:fldChar w:fldCharType="begin"/>
        </w:r>
        <w:r>
          <w:rPr>
            <w:noProof/>
            <w:webHidden/>
          </w:rPr>
          <w:instrText xml:space="preserve"> PAGEREF _Toc63350391 \h </w:instrText>
        </w:r>
        <w:r>
          <w:rPr>
            <w:noProof/>
            <w:webHidden/>
          </w:rPr>
        </w:r>
        <w:r>
          <w:rPr>
            <w:noProof/>
            <w:webHidden/>
          </w:rPr>
          <w:fldChar w:fldCharType="separate"/>
        </w:r>
        <w:r>
          <w:rPr>
            <w:noProof/>
            <w:webHidden/>
          </w:rPr>
          <w:t>19</w:t>
        </w:r>
        <w:r>
          <w:rPr>
            <w:noProof/>
            <w:webHidden/>
          </w:rPr>
          <w:fldChar w:fldCharType="end"/>
        </w:r>
      </w:hyperlink>
    </w:p>
    <w:p w14:paraId="2FE3802B" w14:textId="77777777" w:rsidR="00F571F0" w:rsidRDefault="00480196">
      <w:pPr>
        <w:pStyle w:val="TOC2"/>
        <w:tabs>
          <w:tab w:val="right" w:leader="dot" w:pos="8630"/>
        </w:tabs>
        <w:rPr>
          <w:rFonts w:asciiTheme="minorHAnsi" w:hAnsiTheme="minorHAnsi" w:cstheme="minorBidi"/>
          <w:noProof/>
          <w:sz w:val="22"/>
          <w:szCs w:val="22"/>
          <w:lang w:val="en-CA" w:eastAsia="en-CA"/>
        </w:rPr>
      </w:pPr>
      <w:hyperlink w:anchor="_Toc63350392" w:history="1">
        <w:r w:rsidR="00F571F0" w:rsidRPr="009529E9">
          <w:rPr>
            <w:rStyle w:val="Hyperlink"/>
            <w:noProof/>
          </w:rPr>
          <w:t>Appendix A.1 Level Two</w:t>
        </w:r>
        <w:r w:rsidR="00F571F0">
          <w:rPr>
            <w:noProof/>
            <w:webHidden/>
          </w:rPr>
          <w:tab/>
        </w:r>
        <w:r w:rsidR="00F571F0">
          <w:rPr>
            <w:noProof/>
            <w:webHidden/>
          </w:rPr>
          <w:fldChar w:fldCharType="begin"/>
        </w:r>
        <w:r w:rsidR="00F571F0">
          <w:rPr>
            <w:noProof/>
            <w:webHidden/>
          </w:rPr>
          <w:instrText xml:space="preserve"> PAGEREF _Toc63350392 \h </w:instrText>
        </w:r>
        <w:r w:rsidR="00F571F0">
          <w:rPr>
            <w:noProof/>
            <w:webHidden/>
          </w:rPr>
        </w:r>
        <w:r w:rsidR="00F571F0">
          <w:rPr>
            <w:noProof/>
            <w:webHidden/>
          </w:rPr>
          <w:fldChar w:fldCharType="separate"/>
        </w:r>
        <w:r w:rsidR="00F571F0">
          <w:rPr>
            <w:noProof/>
            <w:webHidden/>
          </w:rPr>
          <w:t>19</w:t>
        </w:r>
        <w:r w:rsidR="00F571F0">
          <w:rPr>
            <w:noProof/>
            <w:webHidden/>
          </w:rPr>
          <w:fldChar w:fldCharType="end"/>
        </w:r>
      </w:hyperlink>
    </w:p>
    <w:p w14:paraId="45B8C2C5" w14:textId="77777777" w:rsidR="00F571F0" w:rsidRDefault="00480196">
      <w:pPr>
        <w:pStyle w:val="TOC3"/>
        <w:tabs>
          <w:tab w:val="right" w:leader="dot" w:pos="8630"/>
        </w:tabs>
        <w:rPr>
          <w:rFonts w:asciiTheme="minorHAnsi" w:hAnsiTheme="minorHAnsi" w:cstheme="minorBidi"/>
          <w:noProof/>
          <w:sz w:val="22"/>
          <w:szCs w:val="22"/>
          <w:lang w:val="en-CA" w:eastAsia="en-CA"/>
        </w:rPr>
      </w:pPr>
      <w:hyperlink w:anchor="_Toc63350393" w:history="1">
        <w:r w:rsidR="00F571F0" w:rsidRPr="009529E9">
          <w:rPr>
            <w:rStyle w:val="Hyperlink"/>
            <w:noProof/>
          </w:rPr>
          <w:t>Appendix A.1.1 Level Three</w:t>
        </w:r>
        <w:r w:rsidR="00F571F0">
          <w:rPr>
            <w:noProof/>
            <w:webHidden/>
          </w:rPr>
          <w:tab/>
        </w:r>
        <w:r w:rsidR="00F571F0">
          <w:rPr>
            <w:noProof/>
            <w:webHidden/>
          </w:rPr>
          <w:fldChar w:fldCharType="begin"/>
        </w:r>
        <w:r w:rsidR="00F571F0">
          <w:rPr>
            <w:noProof/>
            <w:webHidden/>
          </w:rPr>
          <w:instrText xml:space="preserve"> PAGEREF _Toc63350393 \h </w:instrText>
        </w:r>
        <w:r w:rsidR="00F571F0">
          <w:rPr>
            <w:noProof/>
            <w:webHidden/>
          </w:rPr>
        </w:r>
        <w:r w:rsidR="00F571F0">
          <w:rPr>
            <w:noProof/>
            <w:webHidden/>
          </w:rPr>
          <w:fldChar w:fldCharType="separate"/>
        </w:r>
        <w:r w:rsidR="00F571F0">
          <w:rPr>
            <w:noProof/>
            <w:webHidden/>
          </w:rPr>
          <w:t>19</w:t>
        </w:r>
        <w:r w:rsidR="00F571F0">
          <w:rPr>
            <w:noProof/>
            <w:webHidden/>
          </w:rPr>
          <w:fldChar w:fldCharType="end"/>
        </w:r>
      </w:hyperlink>
    </w:p>
    <w:p w14:paraId="5C14CE8A" w14:textId="77777777" w:rsidR="00F571F0" w:rsidRDefault="00480196">
      <w:pPr>
        <w:pStyle w:val="TOC3"/>
        <w:tabs>
          <w:tab w:val="right" w:leader="dot" w:pos="8630"/>
        </w:tabs>
        <w:rPr>
          <w:rFonts w:asciiTheme="minorHAnsi" w:hAnsiTheme="minorHAnsi" w:cstheme="minorBidi"/>
          <w:noProof/>
          <w:sz w:val="22"/>
          <w:szCs w:val="22"/>
          <w:lang w:val="en-CA" w:eastAsia="en-CA"/>
        </w:rPr>
      </w:pPr>
      <w:hyperlink w:anchor="_Toc63350394" w:history="1">
        <w:r w:rsidR="00F571F0" w:rsidRPr="009529E9">
          <w:rPr>
            <w:rStyle w:val="Hyperlink"/>
            <w:noProof/>
          </w:rPr>
          <w:t>Appendix A.1.2 Level Three Part Two</w:t>
        </w:r>
        <w:r w:rsidR="00F571F0">
          <w:rPr>
            <w:noProof/>
            <w:webHidden/>
          </w:rPr>
          <w:tab/>
        </w:r>
        <w:r w:rsidR="00F571F0">
          <w:rPr>
            <w:noProof/>
            <w:webHidden/>
          </w:rPr>
          <w:fldChar w:fldCharType="begin"/>
        </w:r>
        <w:r w:rsidR="00F571F0">
          <w:rPr>
            <w:noProof/>
            <w:webHidden/>
          </w:rPr>
          <w:instrText xml:space="preserve"> PAGEREF _Toc63350394 \h </w:instrText>
        </w:r>
        <w:r w:rsidR="00F571F0">
          <w:rPr>
            <w:noProof/>
            <w:webHidden/>
          </w:rPr>
        </w:r>
        <w:r w:rsidR="00F571F0">
          <w:rPr>
            <w:noProof/>
            <w:webHidden/>
          </w:rPr>
          <w:fldChar w:fldCharType="separate"/>
        </w:r>
        <w:r w:rsidR="00F571F0">
          <w:rPr>
            <w:noProof/>
            <w:webHidden/>
          </w:rPr>
          <w:t>19</w:t>
        </w:r>
        <w:r w:rsidR="00F571F0">
          <w:rPr>
            <w:noProof/>
            <w:webHidden/>
          </w:rPr>
          <w:fldChar w:fldCharType="end"/>
        </w:r>
      </w:hyperlink>
    </w:p>
    <w:p w14:paraId="25446F35" w14:textId="77777777" w:rsidR="00F571F0" w:rsidRDefault="00480196">
      <w:pPr>
        <w:pStyle w:val="TOC1"/>
        <w:tabs>
          <w:tab w:val="right" w:leader="dot" w:pos="8630"/>
        </w:tabs>
        <w:rPr>
          <w:rFonts w:asciiTheme="minorHAnsi" w:hAnsiTheme="minorHAnsi" w:cstheme="minorBidi"/>
          <w:noProof/>
          <w:sz w:val="22"/>
          <w:szCs w:val="22"/>
          <w:lang w:val="en-CA" w:eastAsia="en-CA"/>
        </w:rPr>
      </w:pPr>
      <w:hyperlink w:anchor="_Toc63350395" w:history="1">
        <w:r w:rsidR="00F571F0" w:rsidRPr="009529E9">
          <w:rPr>
            <w:rStyle w:val="Hyperlink"/>
            <w:noProof/>
          </w:rPr>
          <w:t>Appendix B Second Appendix</w:t>
        </w:r>
        <w:r w:rsidR="00F571F0">
          <w:rPr>
            <w:noProof/>
            <w:webHidden/>
          </w:rPr>
          <w:tab/>
        </w:r>
        <w:r w:rsidR="00F571F0">
          <w:rPr>
            <w:noProof/>
            <w:webHidden/>
          </w:rPr>
          <w:fldChar w:fldCharType="begin"/>
        </w:r>
        <w:r w:rsidR="00F571F0">
          <w:rPr>
            <w:noProof/>
            <w:webHidden/>
          </w:rPr>
          <w:instrText xml:space="preserve"> PAGEREF _Toc63350395 \h </w:instrText>
        </w:r>
        <w:r w:rsidR="00F571F0">
          <w:rPr>
            <w:noProof/>
            <w:webHidden/>
          </w:rPr>
        </w:r>
        <w:r w:rsidR="00F571F0">
          <w:rPr>
            <w:noProof/>
            <w:webHidden/>
          </w:rPr>
          <w:fldChar w:fldCharType="separate"/>
        </w:r>
        <w:r w:rsidR="00F571F0">
          <w:rPr>
            <w:noProof/>
            <w:webHidden/>
          </w:rPr>
          <w:t>19</w:t>
        </w:r>
        <w:r w:rsidR="00F571F0">
          <w:rPr>
            <w:noProof/>
            <w:webHidden/>
          </w:rPr>
          <w:fldChar w:fldCharType="end"/>
        </w:r>
      </w:hyperlink>
    </w:p>
    <w:p w14:paraId="4D6B0D62" w14:textId="77777777" w:rsidR="00A33A1D" w:rsidRPr="00C05D7D" w:rsidRDefault="00F571F0" w:rsidP="00A33A1D">
      <w:pPr>
        <w:ind w:firstLine="0"/>
        <w:outlineLvl w:val="0"/>
      </w:pPr>
      <w:r>
        <w:rPr>
          <w:rFonts w:eastAsiaTheme="minorEastAsia" w:cs="Times New Roman"/>
        </w:rPr>
        <w:fldChar w:fldCharType="end"/>
      </w:r>
    </w:p>
    <w:p w14:paraId="1EED4D3C" w14:textId="77777777" w:rsidR="00255C29" w:rsidRDefault="00255C29">
      <w:pPr>
        <w:spacing w:line="240" w:lineRule="auto"/>
        <w:ind w:firstLine="0"/>
        <w:rPr>
          <w:rFonts w:ascii="Arial" w:eastAsiaTheme="majorEastAsia" w:hAnsi="Arial" w:cstheme="majorBidi"/>
          <w:b/>
          <w:sz w:val="48"/>
          <w:szCs w:val="32"/>
          <w:lang w:val="en-CA"/>
        </w:rPr>
      </w:pPr>
      <w:r>
        <w:br w:type="page"/>
      </w:r>
    </w:p>
    <w:p w14:paraId="10B8A81A" w14:textId="77777777" w:rsidR="00E50A8C" w:rsidRDefault="00E50A8C" w:rsidP="00194BD0">
      <w:pPr>
        <w:pStyle w:val="ChapterHeading"/>
        <w:sectPr w:rsidR="00E50A8C" w:rsidSect="002D7695">
          <w:pgSz w:w="12240" w:h="15840"/>
          <w:pgMar w:top="1440" w:right="1440" w:bottom="1440" w:left="2160" w:header="720" w:footer="720" w:gutter="0"/>
          <w:pgNumType w:fmt="lowerRoman" w:start="2"/>
          <w:cols w:space="720"/>
          <w:docGrid w:linePitch="360"/>
        </w:sectPr>
      </w:pPr>
    </w:p>
    <w:p w14:paraId="1715B4DB" w14:textId="77777777" w:rsidR="00557DC7" w:rsidRPr="00C05D7D" w:rsidRDefault="00557DC7" w:rsidP="00194BD0">
      <w:pPr>
        <w:pStyle w:val="ChapterHeading"/>
      </w:pPr>
      <w:bookmarkStart w:id="15" w:name="_Toc63358107"/>
      <w:r w:rsidRPr="00C05D7D">
        <w:lastRenderedPageBreak/>
        <w:t>Introduction</w:t>
      </w:r>
      <w:bookmarkEnd w:id="15"/>
    </w:p>
    <w:p w14:paraId="36C7ED02" w14:textId="77777777" w:rsidR="00BE13BA" w:rsidRPr="000A210D" w:rsidRDefault="00BE13BA" w:rsidP="00AC3AED">
      <w:pPr>
        <w:rPr>
          <w:lang w:val="fr-CA"/>
        </w:rPr>
      </w:pPr>
      <w:r w:rsidRPr="00C05D7D">
        <w:t>Lorem ipsum dolor sit amet, consectetur adipiscing elit. Ut mi nibh, mollis vulputate aliquet id, gravida a nisl. Etiam ornare tortor nec nunc auctor</w:t>
      </w:r>
      <w:r w:rsidR="00675972" w:rsidRPr="00C05D7D">
        <w:t xml:space="preserve"> </w:t>
      </w:r>
      <w:r w:rsidRPr="00C05D7D">
        <w:t xml:space="preserve">quis ultrices erat feugiat. </w:t>
      </w:r>
      <w:r w:rsidRPr="000A210D">
        <w:rPr>
          <w:lang w:val="fr-CA"/>
        </w:rPr>
        <w:t>Pellentesque ut tortor ultricies, congue mauris vitae, aliquam urna.</w:t>
      </w:r>
    </w:p>
    <w:p w14:paraId="2EDC2917" w14:textId="77777777" w:rsidR="00AC3AED" w:rsidRPr="000A210D" w:rsidRDefault="00BE13BA" w:rsidP="00AC3AED">
      <w:pPr>
        <w:pStyle w:val="Quote"/>
        <w:rPr>
          <w:lang w:val="fr-CA"/>
        </w:rPr>
      </w:pPr>
      <w:r w:rsidRPr="000A210D">
        <w:rPr>
          <w:lang w:val="fr-CA"/>
        </w:rPr>
        <w:t xml:space="preserve"> Pellentesque ut congue magna. </w:t>
      </w:r>
      <w:r w:rsidRPr="00C05D7D">
        <w:t xml:space="preserve">Integer consequat quam sit amet felis gravida, at hendrerit mi semper. </w:t>
      </w:r>
      <w:r w:rsidRPr="000A210D">
        <w:rPr>
          <w:lang w:val="fr-CA"/>
        </w:rPr>
        <w:t xml:space="preserve">Vivamus lacinia ante et sagittis bibendum. Phasellus finibus neque sed risus porttitor scelerisque. </w:t>
      </w:r>
      <w:r w:rsidR="00675972" w:rsidRPr="000A210D">
        <w:rPr>
          <w:lang w:val="fr-CA"/>
        </w:rPr>
        <w:t>(Author, Date)</w:t>
      </w:r>
    </w:p>
    <w:p w14:paraId="4F211625" w14:textId="77777777" w:rsidR="00675972" w:rsidRPr="00C05D7D" w:rsidRDefault="00BE13BA" w:rsidP="00AC3AED">
      <w:pPr>
        <w:pStyle w:val="Quote"/>
        <w:ind w:left="0" w:firstLine="360"/>
      </w:pPr>
      <w:r w:rsidRPr="000A210D">
        <w:rPr>
          <w:lang w:val="fr-CA"/>
        </w:rPr>
        <w:t>Donec et metus dolor. Nunc viverra turpis massa, ac congue tortor porta non.</w:t>
      </w:r>
      <w:r w:rsidR="00AC3AED" w:rsidRPr="000A210D">
        <w:rPr>
          <w:lang w:val="fr-CA"/>
        </w:rPr>
        <w:t xml:space="preserve"> </w:t>
      </w:r>
      <w:r w:rsidR="00675972" w:rsidRPr="000A210D">
        <w:rPr>
          <w:lang w:val="fr-CA"/>
        </w:rPr>
        <w:t xml:space="preserve">Lorem ipsum dolor sit amet, consectetur adipiscing elit. Ut mi nibh, mollis vulputate aliquet id, gravida a nisl. Etiam ornare tortor nec nunc auctor, quis ultrices erat feugiat. </w:t>
      </w:r>
      <w:r w:rsidR="00675972" w:rsidRPr="00C05D7D">
        <w:t>Pellentesque ut tortor ultricies, congue mauris vitae, aliquam urna</w:t>
      </w:r>
      <w:r w:rsidR="00953A7F" w:rsidRPr="00C05D7D">
        <w:t>.</w:t>
      </w:r>
    </w:p>
    <w:p w14:paraId="435B6B86" w14:textId="77777777" w:rsidR="009A327A" w:rsidRPr="00C05D7D" w:rsidRDefault="009A327A" w:rsidP="00861982">
      <w:pPr>
        <w:pStyle w:val="ListParagraph"/>
        <w:numPr>
          <w:ilvl w:val="0"/>
          <w:numId w:val="26"/>
        </w:numPr>
      </w:pPr>
      <w:r w:rsidRPr="00C05D7D">
        <w:t>List Item One</w:t>
      </w:r>
    </w:p>
    <w:p w14:paraId="2538C49B" w14:textId="77777777" w:rsidR="009A327A" w:rsidRPr="00C05D7D" w:rsidRDefault="009A327A" w:rsidP="00861982">
      <w:pPr>
        <w:pStyle w:val="ListParagraph"/>
        <w:numPr>
          <w:ilvl w:val="0"/>
          <w:numId w:val="26"/>
        </w:numPr>
      </w:pPr>
      <w:r w:rsidRPr="00C05D7D">
        <w:t>List Item Two</w:t>
      </w:r>
    </w:p>
    <w:p w14:paraId="0DDB2862" w14:textId="77777777" w:rsidR="009A327A" w:rsidRPr="00C05D7D" w:rsidRDefault="009A327A" w:rsidP="00861982">
      <w:pPr>
        <w:pStyle w:val="ListParagraph"/>
        <w:numPr>
          <w:ilvl w:val="0"/>
          <w:numId w:val="26"/>
        </w:numPr>
      </w:pPr>
      <w:r w:rsidRPr="00C05D7D">
        <w:t>List Item Three</w:t>
      </w:r>
    </w:p>
    <w:p w14:paraId="2BA8E250" w14:textId="77777777" w:rsidR="00AC3AED" w:rsidRPr="000A210D" w:rsidRDefault="00953A7F" w:rsidP="00953A7F">
      <w:pPr>
        <w:ind w:firstLine="360"/>
        <w:rPr>
          <w:lang w:val="fr-CA"/>
        </w:rPr>
      </w:pPr>
      <w:r w:rsidRPr="00C05D7D">
        <w:t xml:space="preserve">Lorem ipsum dolor sit amet, consectetur adipiscing elit. Ut mi nibh, mollis vulputate aliquet id, gravida a nisl. Etiam ornare tortor nec nunc auctor, quis ultrices erat feugiat. </w:t>
      </w:r>
      <w:r w:rsidRPr="000A210D">
        <w:rPr>
          <w:lang w:val="fr-CA"/>
        </w:rPr>
        <w:t xml:space="preserve">Pellentesque ut tortor ultricies, congue mauris vitae, aliquam urna. Pellentesque ut congue magna. </w:t>
      </w:r>
      <w:r w:rsidRPr="00C05D7D">
        <w:t xml:space="preserve">Integer consequat quam sit amet felis gravida, at hendrerit mi semper. </w:t>
      </w:r>
      <w:r w:rsidRPr="000A210D">
        <w:rPr>
          <w:lang w:val="fr-CA"/>
        </w:rPr>
        <w:lastRenderedPageBreak/>
        <w:t xml:space="preserve">Vivamus lacinia </w:t>
      </w:r>
      <w:r w:rsidR="00AC3AED" w:rsidRPr="000A210D">
        <w:rPr>
          <w:lang w:val="fr-CA"/>
        </w:rPr>
        <w:t xml:space="preserve">ante et sagittis </w:t>
      </w:r>
      <w:r w:rsidR="00AC3AED" w:rsidRPr="00C05D7D">
        <w:pgNum/>
      </w:r>
      <w:r w:rsidR="00AC3AED" w:rsidRPr="000A210D">
        <w:rPr>
          <w:lang w:val="fr-CA"/>
        </w:rPr>
        <w:t xml:space="preserve">ibendum. Phasellus finibus neque sed risus porttitor scelerisque. </w:t>
      </w:r>
    </w:p>
    <w:p w14:paraId="08FEDF13" w14:textId="77777777" w:rsidR="00953A7F" w:rsidRPr="000A210D" w:rsidRDefault="00AC3AED" w:rsidP="00953A7F">
      <w:pPr>
        <w:rPr>
          <w:lang w:val="fr-CA"/>
        </w:rPr>
      </w:pPr>
      <w:r w:rsidRPr="000A210D">
        <w:rPr>
          <w:lang w:val="fr-CA"/>
        </w:rPr>
        <w:t>Donec et metus dolor. Nunc viverra turpis massa, ac congue tortor porta non.</w:t>
      </w:r>
      <w:r w:rsidRPr="000A210D">
        <w:rPr>
          <w:lang w:val="fr-CA"/>
        </w:rPr>
        <w:br/>
        <w:t>Lorem ipsum dolor sit amet, consectetur adipiscing elit. Ut mi nibh, mollis vulputate aliquet id, gravida a nisl. Etiam ornare tortor nec nunc auctor, quis ultrices erat feugiat. Pellentesque ut tortor ultricies, congue mauris vitae, aliquam urna. Pellentesque ut congue magna.</w:t>
      </w:r>
    </w:p>
    <w:p w14:paraId="34C07E5F" w14:textId="77777777" w:rsidR="009A327A" w:rsidRPr="00C05D7D" w:rsidRDefault="009A327A" w:rsidP="009A327A">
      <w:pPr>
        <w:pStyle w:val="ListParagraph"/>
        <w:numPr>
          <w:ilvl w:val="0"/>
          <w:numId w:val="10"/>
        </w:numPr>
      </w:pPr>
      <w:r w:rsidRPr="00C05D7D">
        <w:t>Bullet Item One</w:t>
      </w:r>
    </w:p>
    <w:p w14:paraId="57BCCB44" w14:textId="77777777" w:rsidR="009A327A" w:rsidRPr="00C05D7D" w:rsidRDefault="009A327A" w:rsidP="009A327A">
      <w:pPr>
        <w:pStyle w:val="ListParagraph"/>
        <w:numPr>
          <w:ilvl w:val="0"/>
          <w:numId w:val="10"/>
        </w:numPr>
      </w:pPr>
      <w:r w:rsidRPr="00C05D7D">
        <w:t>Bullet Item Two</w:t>
      </w:r>
    </w:p>
    <w:p w14:paraId="00CED7DC" w14:textId="77777777" w:rsidR="009A327A" w:rsidRPr="00C05D7D" w:rsidRDefault="009A327A" w:rsidP="009A327A">
      <w:pPr>
        <w:pStyle w:val="ListParagraph"/>
        <w:numPr>
          <w:ilvl w:val="0"/>
          <w:numId w:val="10"/>
        </w:numPr>
      </w:pPr>
      <w:r w:rsidRPr="00C05D7D">
        <w:t>Bullet Item Three</w:t>
      </w:r>
    </w:p>
    <w:p w14:paraId="1A3BB278" w14:textId="77777777" w:rsidR="00953A7F" w:rsidRPr="00C05D7D" w:rsidRDefault="00AC3AED" w:rsidP="00953A7F">
      <w:r w:rsidRPr="00C05D7D">
        <w:t xml:space="preserve">Integer consequat quam sit amet felis gravida, at hendrerit mi semper. Vivamus lacinia ante et sagittis bibendum. </w:t>
      </w:r>
      <w:r w:rsidR="003476C7" w:rsidRPr="003476C7">
        <w:rPr>
          <w:rStyle w:val="Emphasis"/>
        </w:rPr>
        <w:t>Emphasis on a particular sentence within a paragraph.</w:t>
      </w:r>
    </w:p>
    <w:p w14:paraId="7F3A6B20" w14:textId="77777777" w:rsidR="00886F16" w:rsidRPr="00C05D7D" w:rsidRDefault="00886F16" w:rsidP="00194BD0">
      <w:pPr>
        <w:pStyle w:val="ChapterHeading"/>
        <w:numPr>
          <w:ilvl w:val="0"/>
          <w:numId w:val="0"/>
        </w:numPr>
      </w:pPr>
      <w:r w:rsidRPr="00C05D7D">
        <w:br w:type="page"/>
      </w:r>
    </w:p>
    <w:p w14:paraId="7F2CA58B" w14:textId="77777777" w:rsidR="00194BD0" w:rsidRPr="00194BD0" w:rsidRDefault="00557DC7" w:rsidP="00194BD0">
      <w:pPr>
        <w:pStyle w:val="ChapterHeading"/>
      </w:pPr>
      <w:bookmarkStart w:id="16" w:name="_Toc63358108"/>
      <w:r w:rsidRPr="00C05D7D">
        <w:lastRenderedPageBreak/>
        <w:t>Background</w:t>
      </w:r>
      <w:bookmarkEnd w:id="16"/>
    </w:p>
    <w:p w14:paraId="6ED7B1EA" w14:textId="77777777" w:rsidR="004F455E" w:rsidRPr="00C05D7D" w:rsidRDefault="00886F16" w:rsidP="00194BD0">
      <w:pPr>
        <w:pStyle w:val="ChapterHeading"/>
      </w:pPr>
      <w:r w:rsidRPr="00C05D7D">
        <w:br w:type="page"/>
      </w:r>
      <w:bookmarkStart w:id="17" w:name="_Toc63358109"/>
      <w:r w:rsidR="00557DC7" w:rsidRPr="00C05D7D">
        <w:lastRenderedPageBreak/>
        <w:t>Literature Review</w:t>
      </w:r>
      <w:bookmarkEnd w:id="17"/>
    </w:p>
    <w:p w14:paraId="63D157EA" w14:textId="77777777" w:rsidR="00194BD0" w:rsidRPr="00194BD0" w:rsidRDefault="00DB7099" w:rsidP="00194BD0">
      <w:pPr>
        <w:pStyle w:val="Heading2"/>
      </w:pPr>
      <w:bookmarkStart w:id="18" w:name="_Toc63343019"/>
      <w:bookmarkStart w:id="19" w:name="_Toc63358110"/>
      <w:r w:rsidRPr="00C05D7D">
        <w:t>Topic One</w:t>
      </w:r>
      <w:bookmarkEnd w:id="18"/>
      <w:bookmarkEnd w:id="19"/>
    </w:p>
    <w:p w14:paraId="71269A3A" w14:textId="77777777" w:rsidR="00194BD0" w:rsidRPr="00194BD0" w:rsidRDefault="008A3A6F" w:rsidP="00194BD0">
      <w:pPr>
        <w:pStyle w:val="Heading3"/>
      </w:pPr>
      <w:r w:rsidRPr="00C05D7D">
        <w:t>Subtopic One</w:t>
      </w:r>
    </w:p>
    <w:p w14:paraId="70F78453" w14:textId="77777777" w:rsidR="004F455E" w:rsidRPr="00C05D7D" w:rsidRDefault="008A3A6F" w:rsidP="004F455E">
      <w:pPr>
        <w:pStyle w:val="Heading4"/>
      </w:pPr>
      <w:r w:rsidRPr="00C05D7D">
        <w:t xml:space="preserve">Sub-Subtopic One - Consider your Organization Schema if you end up </w:t>
      </w:r>
      <w:r w:rsidR="004D79BF" w:rsidRPr="00C05D7D">
        <w:t>here.</w:t>
      </w:r>
    </w:p>
    <w:p w14:paraId="629C5BA9" w14:textId="77777777" w:rsidR="00A5164A" w:rsidRPr="00C05D7D" w:rsidRDefault="00DB7099" w:rsidP="00194BD0">
      <w:pPr>
        <w:pStyle w:val="Heading2"/>
      </w:pPr>
      <w:bookmarkStart w:id="20" w:name="_Toc63343020"/>
      <w:bookmarkStart w:id="21" w:name="_Toc63358111"/>
      <w:r w:rsidRPr="00C05D7D">
        <w:t>Topic Two</w:t>
      </w:r>
      <w:bookmarkEnd w:id="20"/>
      <w:bookmarkEnd w:id="21"/>
    </w:p>
    <w:p w14:paraId="237557CF" w14:textId="77777777" w:rsidR="00886F16" w:rsidRPr="00C05D7D" w:rsidRDefault="00A5164A" w:rsidP="00194BD0">
      <w:pPr>
        <w:pStyle w:val="Heading2"/>
      </w:pPr>
      <w:bookmarkStart w:id="22" w:name="_Toc63343021"/>
      <w:bookmarkStart w:id="23" w:name="_Toc63358112"/>
      <w:r w:rsidRPr="00C05D7D">
        <w:t>Topic Three</w:t>
      </w:r>
      <w:bookmarkEnd w:id="22"/>
      <w:bookmarkEnd w:id="23"/>
      <w:r w:rsidR="00886F16" w:rsidRPr="00C05D7D">
        <w:br w:type="page"/>
      </w:r>
    </w:p>
    <w:p w14:paraId="67B66BE0" w14:textId="77777777" w:rsidR="00557DC7" w:rsidRPr="00C05D7D" w:rsidRDefault="00557DC7" w:rsidP="00194BD0">
      <w:pPr>
        <w:pStyle w:val="ChapterHeading"/>
      </w:pPr>
      <w:bookmarkStart w:id="24" w:name="_Toc63358113"/>
      <w:r w:rsidRPr="00C05D7D">
        <w:lastRenderedPageBreak/>
        <w:t>Methodology</w:t>
      </w:r>
      <w:bookmarkEnd w:id="24"/>
    </w:p>
    <w:tbl>
      <w:tblPr>
        <w:tblStyle w:val="TableGrid"/>
        <w:tblW w:w="0" w:type="auto"/>
        <w:tblLook w:val="0400" w:firstRow="0" w:lastRow="0" w:firstColumn="0" w:lastColumn="0" w:noHBand="0" w:noVBand="1"/>
      </w:tblPr>
      <w:tblGrid>
        <w:gridCol w:w="2157"/>
        <w:gridCol w:w="2157"/>
        <w:gridCol w:w="2158"/>
        <w:gridCol w:w="2158"/>
      </w:tblGrid>
      <w:tr w:rsidR="008A3A6F" w14:paraId="51AD9364" w14:textId="77777777" w:rsidTr="00DA3AFE">
        <w:tc>
          <w:tcPr>
            <w:tcW w:w="8630" w:type="dxa"/>
            <w:gridSpan w:val="4"/>
          </w:tcPr>
          <w:p w14:paraId="5C555BBF" w14:textId="77777777" w:rsidR="008A3A6F" w:rsidRPr="00C05D7D" w:rsidRDefault="002461B1" w:rsidP="009A327A">
            <w:pPr>
              <w:pStyle w:val="TableTitle"/>
              <w:numPr>
                <w:ilvl w:val="0"/>
                <w:numId w:val="2"/>
              </w:numPr>
              <w:ind w:left="0" w:firstLine="0"/>
            </w:pPr>
            <w:r w:rsidRPr="00C05D7D">
              <w:br/>
            </w:r>
            <w:r w:rsidR="008A3A6F" w:rsidRPr="00C05D7D">
              <w:t>Table Title</w:t>
            </w:r>
          </w:p>
        </w:tc>
      </w:tr>
      <w:tr w:rsidR="008A3A6F" w14:paraId="5FFE9BC2" w14:textId="77777777" w:rsidTr="00DA3AFE">
        <w:tc>
          <w:tcPr>
            <w:tcW w:w="2157" w:type="dxa"/>
          </w:tcPr>
          <w:p w14:paraId="0AFC377A" w14:textId="77777777" w:rsidR="008A3A6F" w:rsidRPr="00C05D7D" w:rsidRDefault="00675972" w:rsidP="003476C7">
            <w:pPr>
              <w:pStyle w:val="TableHeading"/>
            </w:pPr>
            <w:r w:rsidRPr="00C05D7D">
              <w:t>Table Heading</w:t>
            </w:r>
          </w:p>
        </w:tc>
        <w:tc>
          <w:tcPr>
            <w:tcW w:w="2157" w:type="dxa"/>
          </w:tcPr>
          <w:p w14:paraId="08E8F620" w14:textId="77777777" w:rsidR="008A3A6F" w:rsidRPr="00C05D7D" w:rsidRDefault="00675972" w:rsidP="003476C7">
            <w:pPr>
              <w:pStyle w:val="TableHeading"/>
            </w:pPr>
            <w:r w:rsidRPr="00C05D7D">
              <w:t>Column Heading</w:t>
            </w:r>
          </w:p>
        </w:tc>
        <w:tc>
          <w:tcPr>
            <w:tcW w:w="2158" w:type="dxa"/>
          </w:tcPr>
          <w:p w14:paraId="6C36E2F1" w14:textId="77777777" w:rsidR="008A3A6F" w:rsidRDefault="008A3A6F" w:rsidP="00DA3AFE"/>
        </w:tc>
        <w:tc>
          <w:tcPr>
            <w:tcW w:w="2158" w:type="dxa"/>
          </w:tcPr>
          <w:p w14:paraId="10AD3608" w14:textId="77777777" w:rsidR="008A3A6F" w:rsidRDefault="008A3A6F" w:rsidP="00DA3AFE"/>
        </w:tc>
      </w:tr>
      <w:tr w:rsidR="008A3A6F" w14:paraId="3E72068B" w14:textId="77777777" w:rsidTr="00DA3AFE">
        <w:tc>
          <w:tcPr>
            <w:tcW w:w="2157" w:type="dxa"/>
          </w:tcPr>
          <w:p w14:paraId="45AA4CEC" w14:textId="77777777" w:rsidR="008A3A6F" w:rsidRPr="00C05D7D" w:rsidRDefault="00675972" w:rsidP="003476C7">
            <w:pPr>
              <w:pStyle w:val="TableHeading"/>
            </w:pPr>
            <w:r w:rsidRPr="00C05D7D">
              <w:t>Row Heading</w:t>
            </w:r>
          </w:p>
        </w:tc>
        <w:tc>
          <w:tcPr>
            <w:tcW w:w="2157" w:type="dxa"/>
          </w:tcPr>
          <w:p w14:paraId="3155E5B5" w14:textId="77777777" w:rsidR="008A3A6F" w:rsidRDefault="008A3A6F" w:rsidP="00DA3AFE"/>
        </w:tc>
        <w:tc>
          <w:tcPr>
            <w:tcW w:w="2158" w:type="dxa"/>
          </w:tcPr>
          <w:p w14:paraId="475A20C7" w14:textId="77777777" w:rsidR="008A3A6F" w:rsidRDefault="008A3A6F" w:rsidP="00DA3AFE"/>
        </w:tc>
        <w:tc>
          <w:tcPr>
            <w:tcW w:w="2158" w:type="dxa"/>
          </w:tcPr>
          <w:p w14:paraId="67A84BD5" w14:textId="77777777" w:rsidR="008A3A6F" w:rsidRDefault="008A3A6F" w:rsidP="00DA3AFE"/>
        </w:tc>
      </w:tr>
      <w:tr w:rsidR="008A3A6F" w14:paraId="427516F3" w14:textId="77777777" w:rsidTr="00DA3AFE">
        <w:tc>
          <w:tcPr>
            <w:tcW w:w="2157" w:type="dxa"/>
          </w:tcPr>
          <w:p w14:paraId="3771C602" w14:textId="77777777" w:rsidR="008A3A6F" w:rsidRDefault="008A3A6F" w:rsidP="00DA3AFE"/>
        </w:tc>
        <w:tc>
          <w:tcPr>
            <w:tcW w:w="2157" w:type="dxa"/>
          </w:tcPr>
          <w:p w14:paraId="22C60775" w14:textId="77777777" w:rsidR="008A3A6F" w:rsidRDefault="008A3A6F" w:rsidP="00DA3AFE"/>
        </w:tc>
        <w:tc>
          <w:tcPr>
            <w:tcW w:w="2158" w:type="dxa"/>
          </w:tcPr>
          <w:p w14:paraId="2218C6FB" w14:textId="77777777" w:rsidR="008A3A6F" w:rsidRDefault="008A3A6F" w:rsidP="00DA3AFE"/>
        </w:tc>
        <w:tc>
          <w:tcPr>
            <w:tcW w:w="2158" w:type="dxa"/>
          </w:tcPr>
          <w:p w14:paraId="2B965CDB" w14:textId="77777777" w:rsidR="008A3A6F" w:rsidRDefault="008A3A6F" w:rsidP="00DA3AFE"/>
        </w:tc>
      </w:tr>
    </w:tbl>
    <w:p w14:paraId="20FE3681" w14:textId="77777777" w:rsidR="002461B1" w:rsidRPr="00C05D7D" w:rsidRDefault="002461B1" w:rsidP="00675972">
      <w:pPr>
        <w:pStyle w:val="TableCaption"/>
      </w:pPr>
      <w:bookmarkStart w:id="25" w:name="_Toc63335122"/>
      <w:bookmarkStart w:id="26" w:name="_Toc63338378"/>
      <w:bookmarkStart w:id="27" w:name="_Toc63346081"/>
      <w:bookmarkStart w:id="28" w:name="_Toc63669928"/>
      <w:r w:rsidRPr="00C05D7D">
        <w:t>Descriptive table caption that will show up in the list of tables</w:t>
      </w:r>
      <w:bookmarkEnd w:id="25"/>
      <w:bookmarkEnd w:id="26"/>
      <w:bookmarkEnd w:id="27"/>
      <w:bookmarkEnd w:id="28"/>
      <w:r w:rsidRPr="00C05D7D">
        <w:br/>
      </w:r>
    </w:p>
    <w:tbl>
      <w:tblPr>
        <w:tblStyle w:val="TableGrid"/>
        <w:tblW w:w="0" w:type="auto"/>
        <w:tblLook w:val="04A0" w:firstRow="1" w:lastRow="0" w:firstColumn="1" w:lastColumn="0" w:noHBand="0" w:noVBand="1"/>
      </w:tblPr>
      <w:tblGrid>
        <w:gridCol w:w="4314"/>
        <w:gridCol w:w="4316"/>
      </w:tblGrid>
      <w:tr w:rsidR="002461B1" w14:paraId="065166C3" w14:textId="77777777" w:rsidTr="008A2C4F">
        <w:tc>
          <w:tcPr>
            <w:tcW w:w="8630" w:type="dxa"/>
            <w:gridSpan w:val="2"/>
          </w:tcPr>
          <w:p w14:paraId="537DBE9D" w14:textId="77777777" w:rsidR="00A21415" w:rsidRPr="00C05D7D" w:rsidRDefault="002461B1" w:rsidP="002461B1">
            <w:pPr>
              <w:pStyle w:val="TableTitle"/>
            </w:pPr>
            <w:r w:rsidRPr="00C05D7D">
              <w:t>Table 2</w:t>
            </w:r>
          </w:p>
          <w:p w14:paraId="1A067F61" w14:textId="77777777" w:rsidR="002461B1" w:rsidRDefault="002461B1" w:rsidP="002461B1">
            <w:pPr>
              <w:pStyle w:val="TableTitle"/>
            </w:pPr>
            <w:r w:rsidRPr="00C05D7D">
              <w:t>Table Title</w:t>
            </w:r>
          </w:p>
        </w:tc>
      </w:tr>
      <w:tr w:rsidR="00C04B4D" w14:paraId="3665854F" w14:textId="77777777" w:rsidTr="008A2C4F">
        <w:tc>
          <w:tcPr>
            <w:tcW w:w="4314" w:type="dxa"/>
          </w:tcPr>
          <w:p w14:paraId="7BDFF4FE" w14:textId="77777777" w:rsidR="00C04B4D" w:rsidRDefault="00C04B4D" w:rsidP="00DA3AFE"/>
        </w:tc>
        <w:tc>
          <w:tcPr>
            <w:tcW w:w="4316" w:type="dxa"/>
          </w:tcPr>
          <w:p w14:paraId="59C6B047" w14:textId="77777777" w:rsidR="00C04B4D" w:rsidRDefault="00C04B4D" w:rsidP="00DA3AFE"/>
        </w:tc>
      </w:tr>
      <w:tr w:rsidR="00C04B4D" w14:paraId="2A87EFEA" w14:textId="77777777" w:rsidTr="008A2C4F">
        <w:tc>
          <w:tcPr>
            <w:tcW w:w="4314" w:type="dxa"/>
          </w:tcPr>
          <w:p w14:paraId="6FB808A7" w14:textId="77777777" w:rsidR="00C04B4D" w:rsidRDefault="00C04B4D" w:rsidP="00DA3AFE"/>
        </w:tc>
        <w:tc>
          <w:tcPr>
            <w:tcW w:w="4316" w:type="dxa"/>
          </w:tcPr>
          <w:p w14:paraId="0230F086" w14:textId="77777777" w:rsidR="00C04B4D" w:rsidRDefault="00C04B4D" w:rsidP="00DA3AFE"/>
        </w:tc>
      </w:tr>
      <w:tr w:rsidR="00C04B4D" w14:paraId="6654565F" w14:textId="77777777" w:rsidTr="008A2C4F">
        <w:tc>
          <w:tcPr>
            <w:tcW w:w="4314" w:type="dxa"/>
          </w:tcPr>
          <w:p w14:paraId="3C0BB66F" w14:textId="77777777" w:rsidR="00C04B4D" w:rsidRDefault="00C04B4D" w:rsidP="00DA3AFE"/>
        </w:tc>
        <w:tc>
          <w:tcPr>
            <w:tcW w:w="4316" w:type="dxa"/>
          </w:tcPr>
          <w:p w14:paraId="28628350" w14:textId="77777777" w:rsidR="00C04B4D" w:rsidRDefault="00C04B4D" w:rsidP="00DA3AFE"/>
        </w:tc>
      </w:tr>
    </w:tbl>
    <w:p w14:paraId="4C827133" w14:textId="77777777" w:rsidR="00C04B4D" w:rsidRPr="00C05D7D" w:rsidRDefault="002461B1" w:rsidP="00675972">
      <w:pPr>
        <w:pStyle w:val="TableCaption"/>
      </w:pPr>
      <w:bookmarkStart w:id="29" w:name="_Toc63335123"/>
      <w:bookmarkStart w:id="30" w:name="_Toc63338379"/>
      <w:bookmarkStart w:id="31" w:name="_Toc63346082"/>
      <w:bookmarkStart w:id="32" w:name="_Toc63669929"/>
      <w:r w:rsidRPr="00C05D7D">
        <w:t>Descriptive Table Caption for Table 2</w:t>
      </w:r>
      <w:bookmarkEnd w:id="29"/>
      <w:bookmarkEnd w:id="30"/>
      <w:bookmarkEnd w:id="31"/>
      <w:bookmarkEnd w:id="32"/>
    </w:p>
    <w:tbl>
      <w:tblPr>
        <w:tblStyle w:val="TableGrid"/>
        <w:tblW w:w="0" w:type="auto"/>
        <w:tblLook w:val="04A0" w:firstRow="1" w:lastRow="0" w:firstColumn="1" w:lastColumn="0" w:noHBand="0" w:noVBand="1"/>
      </w:tblPr>
      <w:tblGrid>
        <w:gridCol w:w="2972"/>
        <w:gridCol w:w="2977"/>
        <w:gridCol w:w="2681"/>
      </w:tblGrid>
      <w:tr w:rsidR="00C04B4D" w14:paraId="5A91CF6C" w14:textId="77777777" w:rsidTr="00C04B4D">
        <w:tc>
          <w:tcPr>
            <w:tcW w:w="8630" w:type="dxa"/>
            <w:gridSpan w:val="3"/>
          </w:tcPr>
          <w:p w14:paraId="433D8094" w14:textId="77777777" w:rsidR="00C04B4D" w:rsidRPr="00C05D7D" w:rsidRDefault="00C04B4D" w:rsidP="00C04B4D">
            <w:pPr>
              <w:pStyle w:val="TableTitle"/>
            </w:pPr>
            <w:r w:rsidRPr="00C05D7D">
              <w:t>Table 3</w:t>
            </w:r>
          </w:p>
          <w:p w14:paraId="297A7972" w14:textId="77777777" w:rsidR="00C04B4D" w:rsidRPr="00C04B4D" w:rsidRDefault="00C04B4D" w:rsidP="00C04B4D">
            <w:pPr>
              <w:pStyle w:val="TableTitle"/>
            </w:pPr>
            <w:r w:rsidRPr="00C05D7D">
              <w:t>Table Title</w:t>
            </w:r>
          </w:p>
        </w:tc>
      </w:tr>
      <w:tr w:rsidR="00C04B4D" w14:paraId="523BEE55" w14:textId="77777777" w:rsidTr="00C04B4D">
        <w:tc>
          <w:tcPr>
            <w:tcW w:w="2972" w:type="dxa"/>
          </w:tcPr>
          <w:p w14:paraId="26CF473D" w14:textId="77777777" w:rsidR="00C04B4D" w:rsidRDefault="00C04B4D" w:rsidP="00DA3AFE"/>
        </w:tc>
        <w:tc>
          <w:tcPr>
            <w:tcW w:w="2977" w:type="dxa"/>
          </w:tcPr>
          <w:p w14:paraId="78ECC34D" w14:textId="77777777" w:rsidR="00C04B4D" w:rsidRDefault="00C04B4D" w:rsidP="00DA3AFE"/>
        </w:tc>
        <w:tc>
          <w:tcPr>
            <w:tcW w:w="2681" w:type="dxa"/>
          </w:tcPr>
          <w:p w14:paraId="2E0D6081" w14:textId="77777777" w:rsidR="00C04B4D" w:rsidRDefault="00C04B4D" w:rsidP="00DA3AFE"/>
        </w:tc>
      </w:tr>
      <w:tr w:rsidR="00C04B4D" w14:paraId="4E5B4C3F" w14:textId="77777777" w:rsidTr="00C04B4D">
        <w:trPr>
          <w:trHeight w:val="573"/>
        </w:trPr>
        <w:tc>
          <w:tcPr>
            <w:tcW w:w="2972" w:type="dxa"/>
          </w:tcPr>
          <w:p w14:paraId="603318EE" w14:textId="77777777" w:rsidR="00C04B4D" w:rsidRDefault="00C04B4D" w:rsidP="00DA3AFE"/>
        </w:tc>
        <w:tc>
          <w:tcPr>
            <w:tcW w:w="2977" w:type="dxa"/>
          </w:tcPr>
          <w:p w14:paraId="23504B70" w14:textId="77777777" w:rsidR="00C04B4D" w:rsidRDefault="00C04B4D" w:rsidP="00DA3AFE"/>
        </w:tc>
        <w:tc>
          <w:tcPr>
            <w:tcW w:w="2681" w:type="dxa"/>
          </w:tcPr>
          <w:p w14:paraId="5A6ACD85" w14:textId="77777777" w:rsidR="00C04B4D" w:rsidRDefault="00C04B4D" w:rsidP="00DA3AFE"/>
        </w:tc>
      </w:tr>
      <w:tr w:rsidR="00C04B4D" w14:paraId="1E081AF8" w14:textId="77777777" w:rsidTr="00C04B4D">
        <w:tc>
          <w:tcPr>
            <w:tcW w:w="2972" w:type="dxa"/>
          </w:tcPr>
          <w:p w14:paraId="1F88DA11" w14:textId="77777777" w:rsidR="00C04B4D" w:rsidRDefault="00C04B4D" w:rsidP="00DA3AFE"/>
        </w:tc>
        <w:tc>
          <w:tcPr>
            <w:tcW w:w="2977" w:type="dxa"/>
          </w:tcPr>
          <w:p w14:paraId="60227519" w14:textId="77777777" w:rsidR="00C04B4D" w:rsidRDefault="00C04B4D" w:rsidP="00DA3AFE"/>
        </w:tc>
        <w:tc>
          <w:tcPr>
            <w:tcW w:w="2681" w:type="dxa"/>
          </w:tcPr>
          <w:p w14:paraId="24F31F65" w14:textId="77777777" w:rsidR="00C04B4D" w:rsidRDefault="00C04B4D" w:rsidP="00DA3AFE"/>
        </w:tc>
      </w:tr>
    </w:tbl>
    <w:p w14:paraId="37FF5531" w14:textId="77777777" w:rsidR="00886F16" w:rsidRPr="00C05D7D" w:rsidRDefault="00C04B4D" w:rsidP="00675972">
      <w:pPr>
        <w:pStyle w:val="TableCaption"/>
      </w:pPr>
      <w:bookmarkStart w:id="33" w:name="_Toc63338380"/>
      <w:bookmarkStart w:id="34" w:name="_Toc63346083"/>
      <w:bookmarkStart w:id="35" w:name="_Toc63669930"/>
      <w:r w:rsidRPr="00C05D7D">
        <w:t>Descriptive Table Caption for Table 3</w:t>
      </w:r>
      <w:bookmarkEnd w:id="33"/>
      <w:bookmarkEnd w:id="34"/>
      <w:bookmarkEnd w:id="35"/>
      <w:r w:rsidR="00886F16" w:rsidRPr="00C05D7D">
        <w:br w:type="page"/>
      </w:r>
    </w:p>
    <w:p w14:paraId="5973FC03" w14:textId="77777777" w:rsidR="00557DC7" w:rsidRPr="00C05D7D" w:rsidRDefault="00557DC7" w:rsidP="00194BD0">
      <w:pPr>
        <w:pStyle w:val="ChapterHeading"/>
      </w:pPr>
      <w:bookmarkStart w:id="36" w:name="_Toc63358114"/>
      <w:r w:rsidRPr="00C05D7D">
        <w:lastRenderedPageBreak/>
        <w:t>Results</w:t>
      </w:r>
      <w:bookmarkEnd w:id="36"/>
    </w:p>
    <w:tbl>
      <w:tblPr>
        <w:tblStyle w:val="TableGrid"/>
        <w:tblW w:w="0" w:type="auto"/>
        <w:tblLook w:val="04A0" w:firstRow="1" w:lastRow="0" w:firstColumn="1" w:lastColumn="0" w:noHBand="0" w:noVBand="1"/>
      </w:tblPr>
      <w:tblGrid>
        <w:gridCol w:w="4315"/>
        <w:gridCol w:w="4315"/>
      </w:tblGrid>
      <w:tr w:rsidR="00A21415" w14:paraId="6D271B91" w14:textId="77777777" w:rsidTr="008A2C4F">
        <w:tc>
          <w:tcPr>
            <w:tcW w:w="8630" w:type="dxa"/>
            <w:gridSpan w:val="2"/>
          </w:tcPr>
          <w:p w14:paraId="5197D64E" w14:textId="77777777" w:rsidR="00A21415" w:rsidRPr="00C05D7D" w:rsidRDefault="00A21415" w:rsidP="003476C7">
            <w:pPr>
              <w:pStyle w:val="TableTitle"/>
            </w:pPr>
            <w:r w:rsidRPr="00C05D7D">
              <w:t>Table 4</w:t>
            </w:r>
          </w:p>
          <w:p w14:paraId="490558A9" w14:textId="77777777" w:rsidR="00A21415" w:rsidRDefault="00A21415" w:rsidP="00A21415">
            <w:pPr>
              <w:pStyle w:val="TableTitle"/>
            </w:pPr>
            <w:r w:rsidRPr="00C05D7D">
              <w:t>Table Title</w:t>
            </w:r>
          </w:p>
        </w:tc>
      </w:tr>
      <w:tr w:rsidR="00DA3AFE" w14:paraId="640A4B7C" w14:textId="77777777" w:rsidTr="00DA3AFE">
        <w:tc>
          <w:tcPr>
            <w:tcW w:w="4315" w:type="dxa"/>
          </w:tcPr>
          <w:p w14:paraId="10597128" w14:textId="77777777" w:rsidR="00DA3AFE" w:rsidRDefault="00DA3AFE" w:rsidP="00DA3AFE">
            <w:pPr>
              <w:rPr>
                <w:lang w:val="en-CA"/>
              </w:rPr>
            </w:pPr>
          </w:p>
        </w:tc>
        <w:tc>
          <w:tcPr>
            <w:tcW w:w="4315" w:type="dxa"/>
          </w:tcPr>
          <w:p w14:paraId="5256B929" w14:textId="77777777" w:rsidR="00DA3AFE" w:rsidRDefault="00DA3AFE" w:rsidP="00DA3AFE">
            <w:pPr>
              <w:rPr>
                <w:lang w:val="en-CA"/>
              </w:rPr>
            </w:pPr>
          </w:p>
        </w:tc>
      </w:tr>
      <w:tr w:rsidR="00DA3AFE" w14:paraId="4C3E6EB3" w14:textId="77777777" w:rsidTr="00DA3AFE">
        <w:tc>
          <w:tcPr>
            <w:tcW w:w="4315" w:type="dxa"/>
          </w:tcPr>
          <w:p w14:paraId="79FEBBF8" w14:textId="77777777" w:rsidR="00DA3AFE" w:rsidRDefault="00DA3AFE" w:rsidP="00DA3AFE">
            <w:pPr>
              <w:rPr>
                <w:lang w:val="en-CA"/>
              </w:rPr>
            </w:pPr>
          </w:p>
        </w:tc>
        <w:tc>
          <w:tcPr>
            <w:tcW w:w="4315" w:type="dxa"/>
          </w:tcPr>
          <w:p w14:paraId="3C7E16D3" w14:textId="77777777" w:rsidR="00DA3AFE" w:rsidRDefault="00DA3AFE" w:rsidP="00DA3AFE">
            <w:pPr>
              <w:rPr>
                <w:lang w:val="en-CA"/>
              </w:rPr>
            </w:pPr>
          </w:p>
        </w:tc>
      </w:tr>
    </w:tbl>
    <w:p w14:paraId="12299EE6" w14:textId="77777777" w:rsidR="00DA3AFE" w:rsidRDefault="00DA3AFE" w:rsidP="00675972">
      <w:pPr>
        <w:pStyle w:val="TableCaption"/>
      </w:pPr>
      <w:bookmarkStart w:id="37" w:name="_Toc63338381"/>
      <w:bookmarkStart w:id="38" w:name="_Toc63346084"/>
      <w:bookmarkStart w:id="39" w:name="_Toc63669931"/>
      <w:r w:rsidRPr="00C05D7D">
        <w:t>Descriptive Table Caption for Table 4</w:t>
      </w:r>
      <w:bookmarkEnd w:id="37"/>
      <w:bookmarkEnd w:id="38"/>
      <w:bookmarkEnd w:id="39"/>
    </w:p>
    <w:p w14:paraId="61C1972C" w14:textId="77777777" w:rsidR="00632807" w:rsidRPr="00C05D7D" w:rsidRDefault="00886F16" w:rsidP="00194BD0">
      <w:pPr>
        <w:pStyle w:val="ChapterHeading"/>
      </w:pPr>
      <w:r w:rsidRPr="00C05D7D">
        <w:br w:type="page"/>
      </w:r>
      <w:bookmarkStart w:id="40" w:name="_Toc63358115"/>
      <w:r w:rsidR="00557DC7" w:rsidRPr="00C05D7D">
        <w:lastRenderedPageBreak/>
        <w:t>Discussion</w:t>
      </w:r>
      <w:bookmarkEnd w:id="40"/>
    </w:p>
    <w:p w14:paraId="5AD166F9" w14:textId="77777777" w:rsidR="00EA4626" w:rsidRPr="000A210D" w:rsidRDefault="00EA4626" w:rsidP="00AC3AED">
      <w:pPr>
        <w:rPr>
          <w:lang w:val="fr-CA"/>
        </w:rPr>
      </w:pPr>
      <w:r w:rsidRPr="00C05D7D">
        <w:t xml:space="preserve">Lorem ipsum dolor sit amet, consectetur adipiscing elit. Ut mi nibh, mollis vulputate aliquet id, gravida a nisl. Etiam ornare tortor nec nunc auctor, quis ultrices erat feugiat. </w:t>
      </w:r>
      <w:r w:rsidRPr="000A210D">
        <w:rPr>
          <w:lang w:val="fr-CA"/>
        </w:rPr>
        <w:t xml:space="preserve">Pellentesque ut tortor ultricies, congue mauris vitae, aliquam urna. Pellentesque ut congue magna. </w:t>
      </w:r>
      <w:r w:rsidRPr="00C05D7D">
        <w:t xml:space="preserve">Integer consequat quam sit amet felis gravida, at hendrerit mi semper. </w:t>
      </w:r>
      <w:r w:rsidRPr="000A210D">
        <w:rPr>
          <w:lang w:val="fr-CA"/>
        </w:rPr>
        <w:t>Vivamus lacinia ante et sagittis bibendum. Phasellus finibus neque sed risus porttitor scelerisque. Donec et metus dolor. Nunc viverra turpis massa, ac congue tortor porta non.</w:t>
      </w:r>
    </w:p>
    <w:p w14:paraId="2E683F31" w14:textId="77777777" w:rsidR="00EA4626" w:rsidRPr="000A210D" w:rsidRDefault="003476C7" w:rsidP="00EA4626">
      <w:pPr>
        <w:pStyle w:val="Caption"/>
        <w:numPr>
          <w:ilvl w:val="0"/>
          <w:numId w:val="0"/>
        </w:numPr>
        <w:rPr>
          <w:lang w:val="fr-CA"/>
        </w:rPr>
      </w:pPr>
      <w:r w:rsidRPr="00C05D7D">
        <w:rPr>
          <w:noProof/>
        </w:rPr>
        <w:drawing>
          <wp:anchor distT="0" distB="0" distL="114300" distR="114300" simplePos="0" relativeHeight="251657216" behindDoc="0" locked="0" layoutInCell="1" allowOverlap="1" wp14:anchorId="7D255E9A" wp14:editId="1DAB4251">
            <wp:simplePos x="0" y="0"/>
            <wp:positionH relativeFrom="margin">
              <wp:align>right</wp:align>
            </wp:positionH>
            <wp:positionV relativeFrom="paragraph">
              <wp:posOffset>219207</wp:posOffset>
            </wp:positionV>
            <wp:extent cx="5486400" cy="3657353"/>
            <wp:effectExtent l="0" t="0" r="0" b="635"/>
            <wp:wrapTopAndBottom/>
            <wp:docPr id="1" name="Picture 1" descr="People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clapp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657353"/>
                    </a:xfrm>
                    <a:prstGeom prst="rect">
                      <a:avLst/>
                    </a:prstGeom>
                  </pic:spPr>
                </pic:pic>
              </a:graphicData>
            </a:graphic>
            <wp14:sizeRelH relativeFrom="page">
              <wp14:pctWidth>0</wp14:pctWidth>
            </wp14:sizeRelH>
            <wp14:sizeRelV relativeFrom="page">
              <wp14:pctHeight>0</wp14:pctHeight>
            </wp14:sizeRelV>
          </wp:anchor>
        </w:drawing>
      </w:r>
    </w:p>
    <w:p w14:paraId="704D0161" w14:textId="77777777" w:rsidR="00652A48" w:rsidRPr="00C05D7D" w:rsidRDefault="00EA4626" w:rsidP="00AC3AED">
      <w:pPr>
        <w:pStyle w:val="FigureCaption"/>
      </w:pPr>
      <w:bookmarkStart w:id="41" w:name="_Toc63669918"/>
      <w:r w:rsidRPr="00C05D7D">
        <w:t>Image Caption</w:t>
      </w:r>
      <w:bookmarkEnd w:id="41"/>
    </w:p>
    <w:p w14:paraId="553AEA7C" w14:textId="77777777" w:rsidR="00652A48" w:rsidRPr="000A210D" w:rsidRDefault="00652A48" w:rsidP="00953A7F">
      <w:pPr>
        <w:rPr>
          <w:lang w:val="fr-CA"/>
        </w:rPr>
      </w:pPr>
      <w:r w:rsidRPr="00C05D7D">
        <w:t xml:space="preserve">Hello World. Lorem ipsum dolor sit amet, consectetur adipiscing elit. Ut mi nibh, mollis vulputate aliquet id, gravida a nisl. Etiam ornare tortor nec nunc auctor, quis ultrices erat feugiat. </w:t>
      </w:r>
      <w:r w:rsidRPr="000A210D">
        <w:rPr>
          <w:lang w:val="fr-CA"/>
        </w:rPr>
        <w:t xml:space="preserve">Pellentesque ut tortor ultricies, congue mauris vitae, aliquam urna. </w:t>
      </w:r>
      <w:r w:rsidRPr="000A210D">
        <w:rPr>
          <w:lang w:val="fr-CA"/>
        </w:rPr>
        <w:lastRenderedPageBreak/>
        <w:t xml:space="preserve">Pellentesque ut congue magna. </w:t>
      </w:r>
      <w:r w:rsidRPr="00C05D7D">
        <w:t xml:space="preserve">Integer consequat quam sit amet felis gravida, at hendrerit mi semper. </w:t>
      </w:r>
      <w:r w:rsidRPr="000A210D">
        <w:rPr>
          <w:lang w:val="fr-CA"/>
        </w:rPr>
        <w:t xml:space="preserve">Vivamus lacinia ante et sagittis bibendum. Phasellus finibus neque sed risus porttitor scelerisque. Donec et metus dolor. Nunc viverra turpis massa, ac congue tortor </w:t>
      </w:r>
      <w:r w:rsidR="00661033" w:rsidRPr="00C05D7D">
        <w:rPr>
          <w:noProof/>
        </w:rPr>
        <w:drawing>
          <wp:anchor distT="0" distB="0" distL="114300" distR="114300" simplePos="0" relativeHeight="251658240" behindDoc="0" locked="0" layoutInCell="1" allowOverlap="1" wp14:anchorId="4E1BE761" wp14:editId="1F8858CB">
            <wp:simplePos x="0" y="0"/>
            <wp:positionH relativeFrom="margin">
              <wp:align>right</wp:align>
            </wp:positionH>
            <wp:positionV relativeFrom="paragraph">
              <wp:posOffset>1376869</wp:posOffset>
            </wp:positionV>
            <wp:extent cx="5486400" cy="3656965"/>
            <wp:effectExtent l="0" t="0" r="0" b="635"/>
            <wp:wrapTopAndBottom/>
            <wp:docPr id="7" name="Picture 7" descr="Silhouette of a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lhouette of a construction si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656965"/>
                    </a:xfrm>
                    <a:prstGeom prst="rect">
                      <a:avLst/>
                    </a:prstGeom>
                  </pic:spPr>
                </pic:pic>
              </a:graphicData>
            </a:graphic>
          </wp:anchor>
        </w:drawing>
      </w:r>
      <w:r w:rsidRPr="000A210D">
        <w:rPr>
          <w:lang w:val="fr-CA"/>
        </w:rPr>
        <w:t>porta non.</w:t>
      </w:r>
    </w:p>
    <w:p w14:paraId="504287D0" w14:textId="77777777" w:rsidR="00632807" w:rsidRPr="00C05D7D" w:rsidRDefault="00652A48" w:rsidP="009A327A">
      <w:pPr>
        <w:pStyle w:val="FigureCaption"/>
      </w:pPr>
      <w:bookmarkStart w:id="42" w:name="_Toc63669919"/>
      <w:r w:rsidRPr="00C05D7D">
        <w:t>Description of Image 2</w:t>
      </w:r>
      <w:bookmarkEnd w:id="42"/>
      <w:r w:rsidR="00632807" w:rsidRPr="00C05D7D">
        <w:rPr>
          <w:highlight w:val="lightGray"/>
        </w:rPr>
        <w:br w:type="page"/>
      </w:r>
    </w:p>
    <w:p w14:paraId="23611E91" w14:textId="77777777" w:rsidR="00652A48" w:rsidRPr="00C05D7D" w:rsidRDefault="00557DC7" w:rsidP="00194BD0">
      <w:pPr>
        <w:pStyle w:val="ChapterHeading"/>
      </w:pPr>
      <w:bookmarkStart w:id="43" w:name="_Toc63358116"/>
      <w:r w:rsidRPr="00C05D7D">
        <w:lastRenderedPageBreak/>
        <w:t>Conclusion</w:t>
      </w:r>
      <w:bookmarkEnd w:id="43"/>
    </w:p>
    <w:p w14:paraId="5FDE58A5" w14:textId="77777777" w:rsidR="00886F16" w:rsidRPr="00C05D7D" w:rsidRDefault="00886F16" w:rsidP="00AC3AED">
      <w:r w:rsidRPr="00C05D7D">
        <w:br w:type="page"/>
      </w:r>
    </w:p>
    <w:p w14:paraId="6FFBA614" w14:textId="77777777" w:rsidR="00861982" w:rsidRDefault="00557DC7" w:rsidP="004F455E">
      <w:pPr>
        <w:pStyle w:val="Heading1"/>
      </w:pPr>
      <w:bookmarkStart w:id="44" w:name="_Toc63343022"/>
      <w:bookmarkStart w:id="45" w:name="_Toc63358117"/>
      <w:r w:rsidRPr="00C05D7D">
        <w:lastRenderedPageBreak/>
        <w:t>References</w:t>
      </w:r>
      <w:bookmarkEnd w:id="44"/>
      <w:bookmarkEnd w:id="45"/>
    </w:p>
    <w:p w14:paraId="241F3BF0" w14:textId="77777777" w:rsidR="00EE1651" w:rsidRDefault="00861982" w:rsidP="00EE1651">
      <w:r>
        <w:t>References should be done in APA style as per the Carleton APA guidelines:</w:t>
      </w:r>
      <w:r w:rsidR="00EE1651">
        <w:t xml:space="preserve"> </w:t>
      </w:r>
      <w:hyperlink r:id="rId19" w:history="1">
        <w:r w:rsidR="00EE1651" w:rsidRPr="00202909">
          <w:rPr>
            <w:rStyle w:val="Hyperlink"/>
          </w:rPr>
          <w:t>https://library.carleton.ca/help/apa-citation-style</w:t>
        </w:r>
      </w:hyperlink>
    </w:p>
    <w:p w14:paraId="5D4B249A" w14:textId="77777777" w:rsidR="00886F16" w:rsidRPr="00C05D7D" w:rsidRDefault="00886F16" w:rsidP="00EE1651">
      <w:pPr>
        <w:ind w:firstLine="0"/>
      </w:pPr>
      <w:r w:rsidRPr="00C05D7D">
        <w:br w:type="page"/>
      </w:r>
    </w:p>
    <w:p w14:paraId="26C80D8D" w14:textId="77777777" w:rsidR="00557DC7" w:rsidRPr="00C05D7D" w:rsidRDefault="00557DC7" w:rsidP="004F455E">
      <w:pPr>
        <w:pStyle w:val="Heading1"/>
      </w:pPr>
      <w:bookmarkStart w:id="46" w:name="_Toc63343023"/>
      <w:bookmarkStart w:id="47" w:name="_Toc63358118"/>
      <w:r w:rsidRPr="00C05D7D">
        <w:lastRenderedPageBreak/>
        <w:t>Appendices</w:t>
      </w:r>
      <w:bookmarkEnd w:id="46"/>
      <w:bookmarkEnd w:id="47"/>
    </w:p>
    <w:p w14:paraId="63BC9963" w14:textId="77777777" w:rsidR="004F455E" w:rsidRPr="00C05D7D" w:rsidRDefault="00530C4D" w:rsidP="00530C4D">
      <w:pPr>
        <w:pStyle w:val="AppendixLevelOne"/>
      </w:pPr>
      <w:bookmarkStart w:id="48" w:name="_Toc63349896"/>
      <w:bookmarkStart w:id="49" w:name="_Toc63349999"/>
      <w:bookmarkStart w:id="50" w:name="_Toc63350506"/>
      <w:bookmarkStart w:id="51" w:name="_Toc63358119"/>
      <w:r>
        <w:t>Level One</w:t>
      </w:r>
      <w:bookmarkEnd w:id="48"/>
      <w:bookmarkEnd w:id="49"/>
      <w:bookmarkEnd w:id="50"/>
      <w:bookmarkEnd w:id="51"/>
    </w:p>
    <w:p w14:paraId="55554986" w14:textId="77777777" w:rsidR="00530C4D" w:rsidRDefault="00530C4D" w:rsidP="00901718">
      <w:pPr>
        <w:pStyle w:val="AppendixLevelTwo"/>
      </w:pPr>
      <w:bookmarkStart w:id="52" w:name="_Toc63349897"/>
      <w:bookmarkStart w:id="53" w:name="_Toc63350000"/>
      <w:bookmarkStart w:id="54" w:name="_Toc63350507"/>
      <w:bookmarkStart w:id="55" w:name="_Toc63358120"/>
      <w:r>
        <w:t>Level Two</w:t>
      </w:r>
      <w:bookmarkEnd w:id="52"/>
      <w:bookmarkEnd w:id="53"/>
      <w:bookmarkEnd w:id="54"/>
      <w:bookmarkEnd w:id="55"/>
    </w:p>
    <w:p w14:paraId="43F27C5C" w14:textId="77777777" w:rsidR="00901718" w:rsidRDefault="00530C4D" w:rsidP="00901718">
      <w:pPr>
        <w:pStyle w:val="AppendixLevelThree"/>
      </w:pPr>
      <w:bookmarkStart w:id="56" w:name="_Toc63349898"/>
      <w:bookmarkStart w:id="57" w:name="_Toc63350001"/>
      <w:bookmarkStart w:id="58" w:name="_Toc63350508"/>
      <w:bookmarkStart w:id="59" w:name="_Toc63358121"/>
      <w:r>
        <w:t>Level Three</w:t>
      </w:r>
      <w:bookmarkEnd w:id="56"/>
      <w:bookmarkEnd w:id="57"/>
      <w:bookmarkEnd w:id="58"/>
      <w:bookmarkEnd w:id="59"/>
    </w:p>
    <w:p w14:paraId="4899B7BA" w14:textId="77777777" w:rsidR="00901718" w:rsidRDefault="00901718" w:rsidP="00901718">
      <w:pPr>
        <w:pStyle w:val="AppendixLevelThree"/>
      </w:pPr>
      <w:bookmarkStart w:id="60" w:name="_Toc63350509"/>
      <w:bookmarkStart w:id="61" w:name="_Toc63358122"/>
      <w:r>
        <w:t>Level Three Part Two</w:t>
      </w:r>
      <w:bookmarkEnd w:id="60"/>
      <w:bookmarkEnd w:id="61"/>
    </w:p>
    <w:p w14:paraId="4C2A4066" w14:textId="77777777" w:rsidR="00901718" w:rsidRPr="00C05D7D" w:rsidRDefault="00901718" w:rsidP="00901718">
      <w:pPr>
        <w:pStyle w:val="AppendixLevelOne"/>
      </w:pPr>
      <w:bookmarkStart w:id="62" w:name="_Toc63349899"/>
      <w:bookmarkStart w:id="63" w:name="_Toc63350002"/>
      <w:bookmarkStart w:id="64" w:name="_Toc63350510"/>
      <w:bookmarkStart w:id="65" w:name="_Toc63358123"/>
      <w:r>
        <w:t>Second Appendix</w:t>
      </w:r>
      <w:bookmarkEnd w:id="62"/>
      <w:bookmarkEnd w:id="63"/>
      <w:bookmarkEnd w:id="64"/>
      <w:bookmarkEnd w:id="65"/>
    </w:p>
    <w:sectPr w:rsidR="00901718" w:rsidRPr="00C05D7D" w:rsidSect="002D7695">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D2D03" w14:textId="77777777" w:rsidR="00480196" w:rsidRDefault="00480196" w:rsidP="00675972">
      <w:pPr>
        <w:spacing w:line="240" w:lineRule="auto"/>
      </w:pPr>
      <w:r>
        <w:separator/>
      </w:r>
    </w:p>
  </w:endnote>
  <w:endnote w:type="continuationSeparator" w:id="0">
    <w:p w14:paraId="2F44A941" w14:textId="77777777" w:rsidR="00480196" w:rsidRDefault="00480196" w:rsidP="006759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SemiCondensed">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9225495"/>
      <w:docPartObj>
        <w:docPartGallery w:val="Page Numbers (Bottom of Page)"/>
        <w:docPartUnique/>
      </w:docPartObj>
    </w:sdtPr>
    <w:sdtEndPr>
      <w:rPr>
        <w:noProof/>
      </w:rPr>
    </w:sdtEndPr>
    <w:sdtContent>
      <w:p w14:paraId="3011CF55" w14:textId="77777777" w:rsidR="002D7695" w:rsidRDefault="002D76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4BC539" w14:textId="77777777" w:rsidR="002D7695" w:rsidRDefault="002D7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33472" w14:textId="77777777" w:rsidR="00480196" w:rsidRDefault="00480196" w:rsidP="00675972">
      <w:pPr>
        <w:spacing w:line="240" w:lineRule="auto"/>
      </w:pPr>
      <w:r>
        <w:separator/>
      </w:r>
    </w:p>
  </w:footnote>
  <w:footnote w:type="continuationSeparator" w:id="0">
    <w:p w14:paraId="12F32EFD" w14:textId="77777777" w:rsidR="00480196" w:rsidRDefault="00480196" w:rsidP="006759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3AE22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92BA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4805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0886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648A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8660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3C7A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FAF8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A04D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306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6B3ED4"/>
    <w:multiLevelType w:val="multilevel"/>
    <w:tmpl w:val="3A30936E"/>
    <w:lvl w:ilvl="0">
      <w:start w:val="1"/>
      <w:numFmt w:val="decimal"/>
      <w:pStyle w:val="ChapterHeading"/>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1DD350A7"/>
    <w:multiLevelType w:val="multilevel"/>
    <w:tmpl w:val="973ECC08"/>
    <w:lvl w:ilvl="0">
      <w:start w:val="1"/>
      <w:numFmt w:val="decimal"/>
      <w:pStyle w:val="TableCaption"/>
      <w:lvlText w:val="TABL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23F80FE7"/>
    <w:multiLevelType w:val="multilevel"/>
    <w:tmpl w:val="1DD28094"/>
    <w:styleLink w:val="ChapterNumbering"/>
    <w:lvl w:ilvl="0">
      <w:start w:val="1"/>
      <w:numFmt w:val="decimal"/>
      <w:suff w:val="space"/>
      <w:lvlText w:val="Chapter %1: "/>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2850478D"/>
    <w:multiLevelType w:val="hybridMultilevel"/>
    <w:tmpl w:val="5DFCF696"/>
    <w:lvl w:ilvl="0" w:tplc="10090001">
      <w:start w:val="1"/>
      <w:numFmt w:val="bullet"/>
      <w:lvlText w:val=""/>
      <w:lvlJc w:val="left"/>
      <w:pPr>
        <w:ind w:left="1712" w:hanging="360"/>
      </w:pPr>
      <w:rPr>
        <w:rFonts w:ascii="Symbol" w:hAnsi="Symbol" w:hint="default"/>
      </w:rPr>
    </w:lvl>
    <w:lvl w:ilvl="1" w:tplc="10090003" w:tentative="1">
      <w:start w:val="1"/>
      <w:numFmt w:val="bullet"/>
      <w:lvlText w:val="o"/>
      <w:lvlJc w:val="left"/>
      <w:pPr>
        <w:ind w:left="2432" w:hanging="360"/>
      </w:pPr>
      <w:rPr>
        <w:rFonts w:ascii="Courier New" w:hAnsi="Courier New" w:cs="Courier New" w:hint="default"/>
      </w:rPr>
    </w:lvl>
    <w:lvl w:ilvl="2" w:tplc="10090005" w:tentative="1">
      <w:start w:val="1"/>
      <w:numFmt w:val="bullet"/>
      <w:lvlText w:val=""/>
      <w:lvlJc w:val="left"/>
      <w:pPr>
        <w:ind w:left="3152" w:hanging="360"/>
      </w:pPr>
      <w:rPr>
        <w:rFonts w:ascii="Wingdings" w:hAnsi="Wingdings" w:hint="default"/>
      </w:rPr>
    </w:lvl>
    <w:lvl w:ilvl="3" w:tplc="10090001" w:tentative="1">
      <w:start w:val="1"/>
      <w:numFmt w:val="bullet"/>
      <w:lvlText w:val=""/>
      <w:lvlJc w:val="left"/>
      <w:pPr>
        <w:ind w:left="3872" w:hanging="360"/>
      </w:pPr>
      <w:rPr>
        <w:rFonts w:ascii="Symbol" w:hAnsi="Symbol" w:hint="default"/>
      </w:rPr>
    </w:lvl>
    <w:lvl w:ilvl="4" w:tplc="10090003" w:tentative="1">
      <w:start w:val="1"/>
      <w:numFmt w:val="bullet"/>
      <w:lvlText w:val="o"/>
      <w:lvlJc w:val="left"/>
      <w:pPr>
        <w:ind w:left="4592" w:hanging="360"/>
      </w:pPr>
      <w:rPr>
        <w:rFonts w:ascii="Courier New" w:hAnsi="Courier New" w:cs="Courier New" w:hint="default"/>
      </w:rPr>
    </w:lvl>
    <w:lvl w:ilvl="5" w:tplc="10090005" w:tentative="1">
      <w:start w:val="1"/>
      <w:numFmt w:val="bullet"/>
      <w:lvlText w:val=""/>
      <w:lvlJc w:val="left"/>
      <w:pPr>
        <w:ind w:left="5312" w:hanging="360"/>
      </w:pPr>
      <w:rPr>
        <w:rFonts w:ascii="Wingdings" w:hAnsi="Wingdings" w:hint="default"/>
      </w:rPr>
    </w:lvl>
    <w:lvl w:ilvl="6" w:tplc="10090001" w:tentative="1">
      <w:start w:val="1"/>
      <w:numFmt w:val="bullet"/>
      <w:lvlText w:val=""/>
      <w:lvlJc w:val="left"/>
      <w:pPr>
        <w:ind w:left="6032" w:hanging="360"/>
      </w:pPr>
      <w:rPr>
        <w:rFonts w:ascii="Symbol" w:hAnsi="Symbol" w:hint="default"/>
      </w:rPr>
    </w:lvl>
    <w:lvl w:ilvl="7" w:tplc="10090003" w:tentative="1">
      <w:start w:val="1"/>
      <w:numFmt w:val="bullet"/>
      <w:lvlText w:val="o"/>
      <w:lvlJc w:val="left"/>
      <w:pPr>
        <w:ind w:left="6752" w:hanging="360"/>
      </w:pPr>
      <w:rPr>
        <w:rFonts w:ascii="Courier New" w:hAnsi="Courier New" w:cs="Courier New" w:hint="default"/>
      </w:rPr>
    </w:lvl>
    <w:lvl w:ilvl="8" w:tplc="10090005" w:tentative="1">
      <w:start w:val="1"/>
      <w:numFmt w:val="bullet"/>
      <w:lvlText w:val=""/>
      <w:lvlJc w:val="left"/>
      <w:pPr>
        <w:ind w:left="7472" w:hanging="360"/>
      </w:pPr>
      <w:rPr>
        <w:rFonts w:ascii="Wingdings" w:hAnsi="Wingdings" w:hint="default"/>
      </w:rPr>
    </w:lvl>
  </w:abstractNum>
  <w:abstractNum w:abstractNumId="14" w15:restartNumberingAfterBreak="0">
    <w:nsid w:val="2D7235A8"/>
    <w:multiLevelType w:val="hybridMultilevel"/>
    <w:tmpl w:val="CCFA1D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1F2470"/>
    <w:multiLevelType w:val="hybridMultilevel"/>
    <w:tmpl w:val="20189A1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3988435A"/>
    <w:multiLevelType w:val="multilevel"/>
    <w:tmpl w:val="1DD28094"/>
    <w:numStyleLink w:val="ChapterNumbering"/>
  </w:abstractNum>
  <w:abstractNum w:abstractNumId="17" w15:restartNumberingAfterBreak="0">
    <w:nsid w:val="48727013"/>
    <w:multiLevelType w:val="multilevel"/>
    <w:tmpl w:val="A470D3AA"/>
    <w:styleLink w:val="ListofFigures"/>
    <w:lvl w:ilvl="0">
      <w:start w:val="1"/>
      <w:numFmt w:val="decimal"/>
      <w:pStyle w:val="Caption"/>
      <w:suff w:val="space"/>
      <w:lvlText w:val="Figur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8" w15:restartNumberingAfterBreak="0">
    <w:nsid w:val="4DEC1EE9"/>
    <w:multiLevelType w:val="hybridMultilevel"/>
    <w:tmpl w:val="FC6098E6"/>
    <w:lvl w:ilvl="0" w:tplc="F7506098">
      <w:start w:val="1"/>
      <w:numFmt w:val="decimal"/>
      <w:suff w:val="space"/>
      <w:lvlText w:val="Table %1"/>
      <w:lvlJc w:val="left"/>
      <w:pPr>
        <w:ind w:left="737" w:hanging="73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4533B04"/>
    <w:multiLevelType w:val="multilevel"/>
    <w:tmpl w:val="D13EB026"/>
    <w:lvl w:ilvl="0">
      <w:start w:val="1"/>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F336A99"/>
    <w:multiLevelType w:val="multilevel"/>
    <w:tmpl w:val="8ED2922C"/>
    <w:styleLink w:val="Style2"/>
    <w:lvl w:ilvl="0">
      <w:start w:val="1"/>
      <w:numFmt w:val="decimal"/>
      <w:lvlText w:val="TABL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649A2C12"/>
    <w:multiLevelType w:val="multilevel"/>
    <w:tmpl w:val="0900C33A"/>
    <w:styleLink w:val="Style1"/>
    <w:lvl w:ilvl="0">
      <w:start w:val="1"/>
      <w:numFmt w:val="decimal"/>
      <w:pStyle w:val="FigureCaption"/>
      <w:lvlText w:val="FIGUR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67591844"/>
    <w:multiLevelType w:val="multilevel"/>
    <w:tmpl w:val="1A4C3E14"/>
    <w:lvl w:ilvl="0">
      <w:start w:val="1"/>
      <w:numFmt w:val="upperLetter"/>
      <w:pStyle w:val="AppendixLevelOne"/>
      <w:suff w:val="space"/>
      <w:lvlText w:val="Appendix %1"/>
      <w:lvlJc w:val="left"/>
      <w:pPr>
        <w:ind w:left="0" w:firstLine="0"/>
      </w:pPr>
      <w:rPr>
        <w:rFonts w:hint="default"/>
      </w:rPr>
    </w:lvl>
    <w:lvl w:ilvl="1">
      <w:start w:val="1"/>
      <w:numFmt w:val="decimal"/>
      <w:pStyle w:val="AppendixLevelTwo"/>
      <w:suff w:val="space"/>
      <w:lvlText w:val="Appendix %1.%2"/>
      <w:lvlJc w:val="left"/>
      <w:pPr>
        <w:ind w:left="0" w:firstLine="0"/>
      </w:pPr>
      <w:rPr>
        <w:rFonts w:hint="default"/>
      </w:rPr>
    </w:lvl>
    <w:lvl w:ilvl="2">
      <w:start w:val="1"/>
      <w:numFmt w:val="decimal"/>
      <w:pStyle w:val="AppendixLevelThree"/>
      <w:suff w:val="space"/>
      <w:lvlText w:val="Appendix %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6B9339DB"/>
    <w:multiLevelType w:val="hybridMultilevel"/>
    <w:tmpl w:val="B1D6064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79C43032"/>
    <w:multiLevelType w:val="hybridMultilevel"/>
    <w:tmpl w:val="674EB3C2"/>
    <w:lvl w:ilvl="0" w:tplc="1009000F">
      <w:start w:val="1"/>
      <w:numFmt w:val="decimal"/>
      <w:lvlText w:val="%1."/>
      <w:lvlJc w:val="left"/>
      <w:pPr>
        <w:ind w:left="1712" w:hanging="360"/>
      </w:pPr>
    </w:lvl>
    <w:lvl w:ilvl="1" w:tplc="10090019" w:tentative="1">
      <w:start w:val="1"/>
      <w:numFmt w:val="lowerLetter"/>
      <w:lvlText w:val="%2."/>
      <w:lvlJc w:val="left"/>
      <w:pPr>
        <w:ind w:left="2432" w:hanging="360"/>
      </w:pPr>
    </w:lvl>
    <w:lvl w:ilvl="2" w:tplc="1009001B" w:tentative="1">
      <w:start w:val="1"/>
      <w:numFmt w:val="lowerRoman"/>
      <w:lvlText w:val="%3."/>
      <w:lvlJc w:val="right"/>
      <w:pPr>
        <w:ind w:left="3152" w:hanging="180"/>
      </w:pPr>
    </w:lvl>
    <w:lvl w:ilvl="3" w:tplc="1009000F" w:tentative="1">
      <w:start w:val="1"/>
      <w:numFmt w:val="decimal"/>
      <w:lvlText w:val="%4."/>
      <w:lvlJc w:val="left"/>
      <w:pPr>
        <w:ind w:left="3872" w:hanging="360"/>
      </w:pPr>
    </w:lvl>
    <w:lvl w:ilvl="4" w:tplc="10090019" w:tentative="1">
      <w:start w:val="1"/>
      <w:numFmt w:val="lowerLetter"/>
      <w:lvlText w:val="%5."/>
      <w:lvlJc w:val="left"/>
      <w:pPr>
        <w:ind w:left="4592" w:hanging="360"/>
      </w:pPr>
    </w:lvl>
    <w:lvl w:ilvl="5" w:tplc="1009001B" w:tentative="1">
      <w:start w:val="1"/>
      <w:numFmt w:val="lowerRoman"/>
      <w:lvlText w:val="%6."/>
      <w:lvlJc w:val="right"/>
      <w:pPr>
        <w:ind w:left="5312" w:hanging="180"/>
      </w:pPr>
    </w:lvl>
    <w:lvl w:ilvl="6" w:tplc="1009000F" w:tentative="1">
      <w:start w:val="1"/>
      <w:numFmt w:val="decimal"/>
      <w:lvlText w:val="%7."/>
      <w:lvlJc w:val="left"/>
      <w:pPr>
        <w:ind w:left="6032" w:hanging="360"/>
      </w:pPr>
    </w:lvl>
    <w:lvl w:ilvl="7" w:tplc="10090019" w:tentative="1">
      <w:start w:val="1"/>
      <w:numFmt w:val="lowerLetter"/>
      <w:lvlText w:val="%8."/>
      <w:lvlJc w:val="left"/>
      <w:pPr>
        <w:ind w:left="6752" w:hanging="360"/>
      </w:pPr>
    </w:lvl>
    <w:lvl w:ilvl="8" w:tplc="1009001B" w:tentative="1">
      <w:start w:val="1"/>
      <w:numFmt w:val="lowerRoman"/>
      <w:lvlText w:val="%9."/>
      <w:lvlJc w:val="right"/>
      <w:pPr>
        <w:ind w:left="7472" w:hanging="180"/>
      </w:pPr>
    </w:lvl>
  </w:abstractNum>
  <w:num w:numId="1">
    <w:abstractNumId w:val="10"/>
  </w:num>
  <w:num w:numId="2">
    <w:abstractNumId w:val="18"/>
  </w:num>
  <w:num w:numId="3">
    <w:abstractNumId w:val="12"/>
  </w:num>
  <w:num w:numId="4">
    <w:abstractNumId w:val="16"/>
  </w:num>
  <w:num w:numId="5">
    <w:abstractNumId w:val="17"/>
    <w:lvlOverride w:ilvl="0">
      <w:lvl w:ilvl="0">
        <w:start w:val="1"/>
        <w:numFmt w:val="decimal"/>
        <w:pStyle w:val="Caption"/>
        <w:suff w:val="space"/>
        <w:lvlText w:val="Figure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21"/>
    <w:lvlOverride w:ilvl="0">
      <w:lvl w:ilvl="0">
        <w:start w:val="1"/>
        <w:numFmt w:val="decimal"/>
        <w:pStyle w:val="FigureCaption"/>
        <w:lvlText w:val="FIGURE %1"/>
        <w:lvlJc w:val="left"/>
        <w:pPr>
          <w:ind w:left="0" w:firstLine="0"/>
        </w:pPr>
        <w:rPr>
          <w:rFonts w:hint="default"/>
          <w:b w:val="0"/>
          <w:i/>
        </w:rPr>
      </w:lvl>
    </w:lvlOverride>
  </w:num>
  <w:num w:numId="7">
    <w:abstractNumId w:val="20"/>
  </w:num>
  <w:num w:numId="8">
    <w:abstractNumId w:val="11"/>
  </w:num>
  <w:num w:numId="9">
    <w:abstractNumId w:val="23"/>
  </w:num>
  <w:num w:numId="10">
    <w:abstractNumId w:val="1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13"/>
  </w:num>
  <w:num w:numId="23">
    <w:abstractNumId w:val="14"/>
  </w:num>
  <w:num w:numId="24">
    <w:abstractNumId w:val="17"/>
  </w:num>
  <w:num w:numId="25">
    <w:abstractNumId w:val="21"/>
  </w:num>
  <w:num w:numId="26">
    <w:abstractNumId w:val="24"/>
  </w:num>
  <w:num w:numId="2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yszA3MzcztbQ0tTRT0lEKTi0uzszPAykwqgUAkgJvZiwAAAA="/>
  </w:docVars>
  <w:rsids>
    <w:rsidRoot w:val="00480196"/>
    <w:rsid w:val="0002654C"/>
    <w:rsid w:val="000A210D"/>
    <w:rsid w:val="001358F3"/>
    <w:rsid w:val="00182965"/>
    <w:rsid w:val="00194BD0"/>
    <w:rsid w:val="00225578"/>
    <w:rsid w:val="002461B1"/>
    <w:rsid w:val="00255C29"/>
    <w:rsid w:val="00263B1E"/>
    <w:rsid w:val="002D7695"/>
    <w:rsid w:val="00322E14"/>
    <w:rsid w:val="003476C7"/>
    <w:rsid w:val="003B7427"/>
    <w:rsid w:val="00433E00"/>
    <w:rsid w:val="0045001B"/>
    <w:rsid w:val="0047042D"/>
    <w:rsid w:val="00480196"/>
    <w:rsid w:val="004D79BF"/>
    <w:rsid w:val="004F455E"/>
    <w:rsid w:val="00530C4D"/>
    <w:rsid w:val="00557DC7"/>
    <w:rsid w:val="00582E1F"/>
    <w:rsid w:val="00587F88"/>
    <w:rsid w:val="00594354"/>
    <w:rsid w:val="00632807"/>
    <w:rsid w:val="00645252"/>
    <w:rsid w:val="00652A48"/>
    <w:rsid w:val="00661033"/>
    <w:rsid w:val="00675972"/>
    <w:rsid w:val="006D06EA"/>
    <w:rsid w:val="006D3D74"/>
    <w:rsid w:val="007511C6"/>
    <w:rsid w:val="00761555"/>
    <w:rsid w:val="0083569A"/>
    <w:rsid w:val="00861982"/>
    <w:rsid w:val="00886F16"/>
    <w:rsid w:val="008A2C4F"/>
    <w:rsid w:val="008A3A6F"/>
    <w:rsid w:val="00901718"/>
    <w:rsid w:val="00953A7F"/>
    <w:rsid w:val="009A327A"/>
    <w:rsid w:val="009A38F5"/>
    <w:rsid w:val="009A5BA8"/>
    <w:rsid w:val="009F7E9D"/>
    <w:rsid w:val="00A21415"/>
    <w:rsid w:val="00A33A1D"/>
    <w:rsid w:val="00A5164A"/>
    <w:rsid w:val="00A9204E"/>
    <w:rsid w:val="00AC3AED"/>
    <w:rsid w:val="00B066B4"/>
    <w:rsid w:val="00B412A6"/>
    <w:rsid w:val="00B84641"/>
    <w:rsid w:val="00BE13BA"/>
    <w:rsid w:val="00C04B4D"/>
    <w:rsid w:val="00C05D7D"/>
    <w:rsid w:val="00C12C31"/>
    <w:rsid w:val="00CA2244"/>
    <w:rsid w:val="00D25A6A"/>
    <w:rsid w:val="00DA3AFE"/>
    <w:rsid w:val="00DB7099"/>
    <w:rsid w:val="00E50A8C"/>
    <w:rsid w:val="00EA4626"/>
    <w:rsid w:val="00EE1651"/>
    <w:rsid w:val="00EE7FAD"/>
    <w:rsid w:val="00F57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A8BC7"/>
  <w15:chartTrackingRefBased/>
  <w15:docId w15:val="{0639F5F1-6A82-46F9-A779-E2D41676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965"/>
    <w:pPr>
      <w:spacing w:line="480" w:lineRule="auto"/>
      <w:ind w:firstLine="720"/>
    </w:pPr>
  </w:style>
  <w:style w:type="paragraph" w:styleId="Heading1">
    <w:name w:val="heading 1"/>
    <w:next w:val="Normal"/>
    <w:link w:val="Heading1Char"/>
    <w:qFormat/>
    <w:rsid w:val="003476C7"/>
    <w:pPr>
      <w:keepNext/>
      <w:keepLines/>
      <w:spacing w:before="240" w:line="360" w:lineRule="auto"/>
      <w:outlineLvl w:val="0"/>
    </w:pPr>
    <w:rPr>
      <w:rFonts w:ascii="Arial" w:eastAsiaTheme="majorEastAsia" w:hAnsi="Arial" w:cstheme="majorBidi"/>
      <w:b/>
      <w:sz w:val="48"/>
      <w:szCs w:val="32"/>
    </w:rPr>
  </w:style>
  <w:style w:type="paragraph" w:styleId="Heading2">
    <w:name w:val="heading 2"/>
    <w:basedOn w:val="Heading1"/>
    <w:next w:val="Normal"/>
    <w:link w:val="Heading2Char"/>
    <w:autoRedefine/>
    <w:uiPriority w:val="1"/>
    <w:qFormat/>
    <w:rsid w:val="00194BD0"/>
    <w:pPr>
      <w:numPr>
        <w:ilvl w:val="1"/>
        <w:numId w:val="1"/>
      </w:numPr>
      <w:spacing w:before="40"/>
      <w:outlineLvl w:val="1"/>
    </w:pPr>
    <w:rPr>
      <w:sz w:val="40"/>
      <w:szCs w:val="26"/>
    </w:rPr>
  </w:style>
  <w:style w:type="paragraph" w:styleId="Heading3">
    <w:name w:val="heading 3"/>
    <w:basedOn w:val="Heading1"/>
    <w:next w:val="Normal"/>
    <w:link w:val="Heading3Char"/>
    <w:autoRedefine/>
    <w:uiPriority w:val="1"/>
    <w:qFormat/>
    <w:rsid w:val="00DB7099"/>
    <w:pPr>
      <w:numPr>
        <w:ilvl w:val="2"/>
        <w:numId w:val="1"/>
      </w:numPr>
      <w:spacing w:before="40"/>
      <w:outlineLvl w:val="2"/>
    </w:pPr>
    <w:rPr>
      <w:sz w:val="32"/>
      <w:szCs w:val="24"/>
    </w:rPr>
  </w:style>
  <w:style w:type="paragraph" w:styleId="Heading4">
    <w:name w:val="heading 4"/>
    <w:basedOn w:val="Heading3"/>
    <w:next w:val="Normal"/>
    <w:link w:val="Heading4Char"/>
    <w:autoRedefine/>
    <w:uiPriority w:val="1"/>
    <w:qFormat/>
    <w:rsid w:val="004F455E"/>
    <w:pPr>
      <w:numPr>
        <w:ilvl w:val="3"/>
      </w:numPr>
      <w:outlineLvl w:val="3"/>
    </w:pPr>
    <w:rPr>
      <w:iCs/>
      <w:sz w:val="24"/>
    </w:rPr>
  </w:style>
  <w:style w:type="paragraph" w:styleId="Heading5">
    <w:name w:val="heading 5"/>
    <w:basedOn w:val="Normal"/>
    <w:next w:val="Normal"/>
    <w:link w:val="Heading5Char"/>
    <w:uiPriority w:val="9"/>
    <w:semiHidden/>
    <w:rsid w:val="006D3D74"/>
    <w:pPr>
      <w:keepNext/>
      <w:keepLines/>
      <w:numPr>
        <w:ilvl w:val="4"/>
        <w:numId w:val="1"/>
      </w:numPr>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rsid w:val="006D3D7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6D3D7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6D3D74"/>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rsid w:val="006D3D74"/>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11C6"/>
    <w:rPr>
      <w:rFonts w:ascii="Arial" w:eastAsiaTheme="majorEastAsia" w:hAnsi="Arial" w:cstheme="majorBidi"/>
      <w:b/>
      <w:sz w:val="48"/>
      <w:szCs w:val="32"/>
    </w:rPr>
  </w:style>
  <w:style w:type="character" w:customStyle="1" w:styleId="Heading2Char">
    <w:name w:val="Heading 2 Char"/>
    <w:basedOn w:val="DefaultParagraphFont"/>
    <w:link w:val="Heading2"/>
    <w:uiPriority w:val="1"/>
    <w:rsid w:val="00194BD0"/>
    <w:rPr>
      <w:rFonts w:ascii="Arial" w:eastAsiaTheme="majorEastAsia" w:hAnsi="Arial" w:cstheme="majorBidi"/>
      <w:b/>
      <w:sz w:val="40"/>
      <w:szCs w:val="26"/>
    </w:rPr>
  </w:style>
  <w:style w:type="character" w:customStyle="1" w:styleId="Heading3Char">
    <w:name w:val="Heading 3 Char"/>
    <w:basedOn w:val="DefaultParagraphFont"/>
    <w:link w:val="Heading3"/>
    <w:uiPriority w:val="1"/>
    <w:rsid w:val="0002654C"/>
    <w:rPr>
      <w:rFonts w:ascii="Arial" w:eastAsiaTheme="majorEastAsia" w:hAnsi="Arial" w:cstheme="majorBidi"/>
      <w:b/>
      <w:sz w:val="32"/>
      <w:szCs w:val="24"/>
    </w:rPr>
  </w:style>
  <w:style w:type="character" w:customStyle="1" w:styleId="Heading4Char">
    <w:name w:val="Heading 4 Char"/>
    <w:basedOn w:val="DefaultParagraphFont"/>
    <w:link w:val="Heading4"/>
    <w:uiPriority w:val="1"/>
    <w:rsid w:val="0002654C"/>
    <w:rPr>
      <w:rFonts w:ascii="Arial" w:eastAsiaTheme="majorEastAsia" w:hAnsi="Arial" w:cstheme="majorBidi"/>
      <w:b/>
      <w:iCs/>
      <w:sz w:val="24"/>
      <w:szCs w:val="24"/>
    </w:rPr>
  </w:style>
  <w:style w:type="character" w:customStyle="1" w:styleId="Heading5Char">
    <w:name w:val="Heading 5 Char"/>
    <w:basedOn w:val="DefaultParagraphFont"/>
    <w:link w:val="Heading5"/>
    <w:uiPriority w:val="9"/>
    <w:semiHidden/>
    <w:rsid w:val="0045001B"/>
    <w:rPr>
      <w:rFonts w:asciiTheme="majorHAnsi" w:eastAsiaTheme="majorEastAsia" w:hAnsiTheme="majorHAnsi" w:cstheme="majorBidi"/>
      <w:color w:val="1F4E79" w:themeColor="accent1" w:themeShade="80"/>
      <w:sz w:val="24"/>
    </w:rPr>
  </w:style>
  <w:style w:type="character" w:customStyle="1" w:styleId="Heading6Char">
    <w:name w:val="Heading 6 Char"/>
    <w:basedOn w:val="DefaultParagraphFont"/>
    <w:link w:val="Heading6"/>
    <w:uiPriority w:val="9"/>
    <w:semiHidden/>
    <w:rsid w:val="0045001B"/>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5001B"/>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5001B"/>
    <w:rPr>
      <w:rFonts w:asciiTheme="majorHAnsi" w:eastAsiaTheme="majorEastAsia" w:hAnsiTheme="majorHAnsi" w:cstheme="majorBidi"/>
      <w:color w:val="272727" w:themeColor="text1" w:themeTint="D8"/>
      <w:sz w:val="24"/>
      <w:szCs w:val="21"/>
    </w:rPr>
  </w:style>
  <w:style w:type="character" w:customStyle="1" w:styleId="Heading9Char">
    <w:name w:val="Heading 9 Char"/>
    <w:basedOn w:val="DefaultParagraphFont"/>
    <w:link w:val="Heading9"/>
    <w:uiPriority w:val="9"/>
    <w:semiHidden/>
    <w:rsid w:val="0045001B"/>
    <w:rPr>
      <w:rFonts w:asciiTheme="majorHAnsi" w:eastAsiaTheme="majorEastAsia" w:hAnsiTheme="majorHAnsi" w:cstheme="majorBidi"/>
      <w:i/>
      <w:iCs/>
      <w:color w:val="272727" w:themeColor="text1" w:themeTint="D8"/>
      <w:sz w:val="24"/>
      <w:szCs w:val="21"/>
    </w:rPr>
  </w:style>
  <w:style w:type="paragraph" w:styleId="Title">
    <w:name w:val="Title"/>
    <w:aliases w:val="Thesis Title"/>
    <w:next w:val="Normal"/>
    <w:link w:val="TitleChar"/>
    <w:uiPriority w:val="8"/>
    <w:qFormat/>
    <w:rsid w:val="00182965"/>
    <w:pPr>
      <w:jc w:val="center"/>
    </w:pPr>
    <w:rPr>
      <w:rFonts w:cs="Arial"/>
      <w:caps/>
      <w:sz w:val="52"/>
      <w:szCs w:val="52"/>
      <w:lang w:val="en-CA"/>
    </w:rPr>
  </w:style>
  <w:style w:type="character" w:customStyle="1" w:styleId="TitleChar">
    <w:name w:val="Title Char"/>
    <w:aliases w:val="Thesis Title Char"/>
    <w:basedOn w:val="DefaultParagraphFont"/>
    <w:link w:val="Title"/>
    <w:uiPriority w:val="8"/>
    <w:rsid w:val="00182965"/>
    <w:rPr>
      <w:rFonts w:cs="Arial"/>
      <w:caps/>
      <w:sz w:val="52"/>
      <w:szCs w:val="52"/>
      <w:lang w:val="en-CA"/>
    </w:rPr>
  </w:style>
  <w:style w:type="paragraph" w:styleId="Subtitle">
    <w:name w:val="Subtitle"/>
    <w:basedOn w:val="Normal"/>
    <w:next w:val="Normal"/>
    <w:link w:val="SubtitleChar"/>
    <w:uiPriority w:val="11"/>
    <w:semiHidden/>
    <w:qFormat/>
    <w:pPr>
      <w:numPr>
        <w:ilvl w:val="1"/>
      </w:numPr>
      <w:ind w:firstLine="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3476C7"/>
    <w:rPr>
      <w:rFonts w:eastAsiaTheme="minorEastAsia"/>
      <w:color w:val="5A5A5A" w:themeColor="text1" w:themeTint="A5"/>
      <w:spacing w:val="15"/>
    </w:rPr>
  </w:style>
  <w:style w:type="character" w:styleId="SubtleEmphasis">
    <w:name w:val="Subtle Emphasis"/>
    <w:basedOn w:val="DefaultParagraphFont"/>
    <w:uiPriority w:val="19"/>
    <w:semiHidden/>
    <w:qFormat/>
    <w:rPr>
      <w:i/>
      <w:iCs/>
      <w:color w:val="404040" w:themeColor="text1" w:themeTint="BF"/>
    </w:rPr>
  </w:style>
  <w:style w:type="character" w:styleId="Emphasis">
    <w:name w:val="Emphasis"/>
    <w:basedOn w:val="DefaultParagraphFont"/>
    <w:uiPriority w:val="5"/>
    <w:qFormat/>
    <w:rPr>
      <w:i/>
      <w:iCs/>
    </w:rPr>
  </w:style>
  <w:style w:type="character" w:styleId="IntenseEmphasis">
    <w:name w:val="Intense Emphasis"/>
    <w:basedOn w:val="DefaultParagraphFont"/>
    <w:uiPriority w:val="21"/>
    <w:semiHidden/>
    <w:qFormat/>
    <w:rsid w:val="00645252"/>
    <w:rPr>
      <w:i/>
      <w:iCs/>
      <w:color w:val="1F4E79" w:themeColor="accent1" w:themeShade="80"/>
    </w:rPr>
  </w:style>
  <w:style w:type="character" w:styleId="Strong">
    <w:name w:val="Strong"/>
    <w:basedOn w:val="DefaultParagraphFont"/>
    <w:uiPriority w:val="22"/>
    <w:semiHidden/>
    <w:qFormat/>
    <w:rPr>
      <w:b/>
      <w:bCs/>
    </w:rPr>
  </w:style>
  <w:style w:type="paragraph" w:styleId="Quote">
    <w:name w:val="Quote"/>
    <w:basedOn w:val="Normal"/>
    <w:next w:val="Normal"/>
    <w:link w:val="QuoteChar"/>
    <w:uiPriority w:val="5"/>
    <w:qFormat/>
    <w:rsid w:val="00953A7F"/>
    <w:pPr>
      <w:spacing w:before="200" w:after="200"/>
      <w:ind w:left="720" w:right="1418" w:firstLine="0"/>
    </w:pPr>
    <w:rPr>
      <w:iCs/>
    </w:rPr>
  </w:style>
  <w:style w:type="character" w:customStyle="1" w:styleId="QuoteChar">
    <w:name w:val="Quote Char"/>
    <w:basedOn w:val="DefaultParagraphFont"/>
    <w:link w:val="Quote"/>
    <w:uiPriority w:val="5"/>
    <w:rsid w:val="009A327A"/>
    <w:rPr>
      <w:rFonts w:ascii="Times New Roman" w:hAnsi="Times New Roman"/>
      <w:iCs/>
      <w:sz w:val="24"/>
    </w:rPr>
  </w:style>
  <w:style w:type="paragraph" w:styleId="IntenseQuote">
    <w:name w:val="Intense Quote"/>
    <w:basedOn w:val="Normal"/>
    <w:next w:val="Normal"/>
    <w:link w:val="IntenseQuoteChar"/>
    <w:uiPriority w:val="30"/>
    <w:semiHidden/>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3476C7"/>
    <w:rPr>
      <w:i/>
      <w:iCs/>
      <w:color w:val="1F4E79" w:themeColor="accent1" w:themeShade="8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sid w:val="00645252"/>
    <w:rPr>
      <w:b/>
      <w:bCs/>
      <w:caps w:val="0"/>
      <w:smallCaps/>
      <w:color w:val="1F4E79" w:themeColor="accent1" w:themeShade="80"/>
      <w:spacing w:val="5"/>
    </w:rPr>
  </w:style>
  <w:style w:type="character" w:styleId="BookTitle">
    <w:name w:val="Book Title"/>
    <w:basedOn w:val="DefaultParagraphFont"/>
    <w:uiPriority w:val="5"/>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link w:val="CaptionChar"/>
    <w:uiPriority w:val="35"/>
    <w:semiHidden/>
    <w:qFormat/>
    <w:rsid w:val="00EA4626"/>
    <w:pPr>
      <w:numPr>
        <w:numId w:val="5"/>
      </w:numPr>
      <w:spacing w:after="200"/>
    </w:pPr>
    <w:rPr>
      <w:iCs/>
      <w:smallCaps/>
      <w:color w:val="000000" w:themeColor="text1"/>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0"/>
    <w:semiHidden/>
    <w:rsid w:val="00557DC7"/>
  </w:style>
  <w:style w:type="paragraph" w:customStyle="1" w:styleId="TitleInfo">
    <w:name w:val="Title Info"/>
    <w:basedOn w:val="Title"/>
    <w:uiPriority w:val="8"/>
    <w:qFormat/>
    <w:rsid w:val="00886F16"/>
    <w:rPr>
      <w:caps w:val="0"/>
      <w:sz w:val="32"/>
    </w:rPr>
  </w:style>
  <w:style w:type="paragraph" w:customStyle="1" w:styleId="ChapterHeading">
    <w:name w:val="Chapter Heading"/>
    <w:basedOn w:val="Heading2"/>
    <w:next w:val="Normal"/>
    <w:link w:val="ChapterHeadingChar"/>
    <w:uiPriority w:val="1"/>
    <w:qFormat/>
    <w:rsid w:val="00632807"/>
    <w:pPr>
      <w:numPr>
        <w:ilvl w:val="0"/>
      </w:numPr>
    </w:pPr>
    <w:rPr>
      <w:sz w:val="48"/>
      <w:szCs w:val="32"/>
      <w:lang w:val="en-CA"/>
    </w:rPr>
  </w:style>
  <w:style w:type="paragraph" w:styleId="TOCHeading">
    <w:name w:val="TOC Heading"/>
    <w:basedOn w:val="Heading1"/>
    <w:next w:val="Normal"/>
    <w:uiPriority w:val="39"/>
    <w:semiHidden/>
    <w:qFormat/>
    <w:rsid w:val="004F455E"/>
    <w:pPr>
      <w:spacing w:line="259" w:lineRule="auto"/>
      <w:outlineLvl w:val="9"/>
    </w:pPr>
    <w:rPr>
      <w:rFonts w:asciiTheme="majorHAnsi" w:hAnsiTheme="majorHAnsi"/>
      <w:b w:val="0"/>
      <w:color w:val="2E74B5" w:themeColor="accent1" w:themeShade="BF"/>
      <w:sz w:val="32"/>
    </w:rPr>
  </w:style>
  <w:style w:type="character" w:customStyle="1" w:styleId="ChapterHeadingChar">
    <w:name w:val="Chapter Heading Char"/>
    <w:basedOn w:val="Heading1Char"/>
    <w:link w:val="ChapterHeading"/>
    <w:uiPriority w:val="1"/>
    <w:rsid w:val="00632807"/>
    <w:rPr>
      <w:rFonts w:ascii="Arial" w:eastAsiaTheme="majorEastAsia" w:hAnsi="Arial" w:cstheme="majorBidi"/>
      <w:b/>
      <w:sz w:val="48"/>
      <w:szCs w:val="32"/>
      <w:lang w:val="en-CA"/>
    </w:rPr>
  </w:style>
  <w:style w:type="paragraph" w:styleId="TOC2">
    <w:name w:val="toc 2"/>
    <w:basedOn w:val="TOC1"/>
    <w:next w:val="TOC3"/>
    <w:autoRedefine/>
    <w:uiPriority w:val="39"/>
    <w:unhideWhenUsed/>
    <w:rsid w:val="00AC3AED"/>
    <w:pPr>
      <w:spacing w:before="240" w:line="259" w:lineRule="auto"/>
      <w:ind w:left="221"/>
    </w:pPr>
  </w:style>
  <w:style w:type="paragraph" w:styleId="TOC1">
    <w:name w:val="toc 1"/>
    <w:basedOn w:val="Normal"/>
    <w:next w:val="Normal"/>
    <w:autoRedefine/>
    <w:uiPriority w:val="39"/>
    <w:unhideWhenUsed/>
    <w:rsid w:val="00AC3AED"/>
    <w:pPr>
      <w:spacing w:before="120" w:after="220" w:line="240" w:lineRule="auto"/>
      <w:ind w:firstLine="0"/>
    </w:pPr>
    <w:rPr>
      <w:rFonts w:eastAsiaTheme="minorEastAsia" w:cs="Times New Roman"/>
    </w:rPr>
  </w:style>
  <w:style w:type="paragraph" w:styleId="TOC3">
    <w:name w:val="toc 3"/>
    <w:basedOn w:val="TOC2"/>
    <w:next w:val="TOC4"/>
    <w:autoRedefine/>
    <w:uiPriority w:val="39"/>
    <w:unhideWhenUsed/>
    <w:rsid w:val="00587F88"/>
    <w:pPr>
      <w:spacing w:before="0" w:after="0"/>
      <w:ind w:left="440"/>
    </w:pPr>
  </w:style>
  <w:style w:type="table" w:styleId="TableGrid">
    <w:name w:val="Table Grid"/>
    <w:basedOn w:val="TableNormal"/>
    <w:uiPriority w:val="39"/>
    <w:rsid w:val="008A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04B4D"/>
    <w:pPr>
      <w:spacing w:before="120" w:after="220" w:line="240" w:lineRule="auto"/>
    </w:pPr>
    <w:rPr>
      <w:smallCaps/>
    </w:rPr>
  </w:style>
  <w:style w:type="paragraph" w:customStyle="1" w:styleId="TableTitle">
    <w:name w:val="Table_Title"/>
    <w:basedOn w:val="Normal"/>
    <w:next w:val="Normal"/>
    <w:link w:val="TableTitleChar"/>
    <w:autoRedefine/>
    <w:uiPriority w:val="3"/>
    <w:qFormat/>
    <w:rsid w:val="007511C6"/>
    <w:pPr>
      <w:spacing w:line="240" w:lineRule="auto"/>
      <w:ind w:firstLine="0"/>
    </w:pPr>
    <w:rPr>
      <w:rFonts w:eastAsiaTheme="majorEastAsia" w:cstheme="majorBidi"/>
      <w:i/>
      <w:szCs w:val="32"/>
      <w:lang w:val="en-CA"/>
    </w:rPr>
  </w:style>
  <w:style w:type="numbering" w:customStyle="1" w:styleId="ListofFigures">
    <w:name w:val="List of Figures"/>
    <w:uiPriority w:val="99"/>
    <w:rsid w:val="00EA4626"/>
    <w:pPr>
      <w:numPr>
        <w:numId w:val="24"/>
      </w:numPr>
    </w:pPr>
  </w:style>
  <w:style w:type="character" w:customStyle="1" w:styleId="TableTitleChar">
    <w:name w:val="Table_Title Char"/>
    <w:basedOn w:val="DefaultParagraphFont"/>
    <w:link w:val="TableTitle"/>
    <w:uiPriority w:val="3"/>
    <w:rsid w:val="007511C6"/>
    <w:rPr>
      <w:rFonts w:ascii="Acumin Pro SemiCondensed" w:eastAsiaTheme="majorEastAsia" w:hAnsi="Acumin Pro SemiCondensed" w:cstheme="majorBidi"/>
      <w:i/>
      <w:szCs w:val="32"/>
      <w:lang w:val="en-CA"/>
    </w:rPr>
  </w:style>
  <w:style w:type="paragraph" w:customStyle="1" w:styleId="TableCaption">
    <w:name w:val="Table Caption"/>
    <w:basedOn w:val="Normal"/>
    <w:next w:val="Normal"/>
    <w:link w:val="TableCaptionChar"/>
    <w:autoRedefine/>
    <w:uiPriority w:val="2"/>
    <w:qFormat/>
    <w:rsid w:val="00675972"/>
    <w:pPr>
      <w:numPr>
        <w:numId w:val="8"/>
      </w:numPr>
    </w:pPr>
    <w:rPr>
      <w:smallCaps/>
    </w:rPr>
  </w:style>
  <w:style w:type="numbering" w:customStyle="1" w:styleId="ChapterNumbering">
    <w:name w:val="Chapter Numbering"/>
    <w:uiPriority w:val="99"/>
    <w:rsid w:val="00B412A6"/>
    <w:pPr>
      <w:numPr>
        <w:numId w:val="3"/>
      </w:numPr>
    </w:pPr>
  </w:style>
  <w:style w:type="character" w:customStyle="1" w:styleId="TableCaptionChar">
    <w:name w:val="Table Caption Char"/>
    <w:basedOn w:val="DefaultParagraphFont"/>
    <w:link w:val="TableCaption"/>
    <w:uiPriority w:val="2"/>
    <w:rsid w:val="00675972"/>
    <w:rPr>
      <w:rFonts w:ascii="Times New Roman" w:hAnsi="Times New Roman"/>
      <w:smallCaps/>
      <w:sz w:val="24"/>
    </w:rPr>
  </w:style>
  <w:style w:type="paragraph" w:customStyle="1" w:styleId="FigureCaption">
    <w:name w:val="Figure Caption"/>
    <w:basedOn w:val="Caption"/>
    <w:next w:val="Normal"/>
    <w:link w:val="FigureCaptionChar"/>
    <w:autoRedefine/>
    <w:uiPriority w:val="2"/>
    <w:qFormat/>
    <w:rsid w:val="00861982"/>
    <w:pPr>
      <w:numPr>
        <w:numId w:val="6"/>
      </w:numPr>
    </w:pPr>
    <w:rPr>
      <w:shd w:val="clear" w:color="auto" w:fill="FFFFFF"/>
    </w:rPr>
  </w:style>
  <w:style w:type="numbering" w:customStyle="1" w:styleId="Style1">
    <w:name w:val="Style1"/>
    <w:uiPriority w:val="99"/>
    <w:rsid w:val="00BE13BA"/>
    <w:pPr>
      <w:numPr>
        <w:numId w:val="25"/>
      </w:numPr>
    </w:pPr>
  </w:style>
  <w:style w:type="character" w:customStyle="1" w:styleId="CaptionChar">
    <w:name w:val="Caption Char"/>
    <w:basedOn w:val="DefaultParagraphFont"/>
    <w:link w:val="Caption"/>
    <w:uiPriority w:val="35"/>
    <w:semiHidden/>
    <w:rsid w:val="00652A48"/>
    <w:rPr>
      <w:rFonts w:ascii="Times New Roman" w:hAnsi="Times New Roman"/>
      <w:iCs/>
      <w:smallCaps/>
      <w:color w:val="000000" w:themeColor="text1"/>
      <w:sz w:val="24"/>
      <w:szCs w:val="18"/>
    </w:rPr>
  </w:style>
  <w:style w:type="character" w:customStyle="1" w:styleId="FigureCaptionChar">
    <w:name w:val="Figure Caption Char"/>
    <w:basedOn w:val="CaptionChar"/>
    <w:link w:val="FigureCaption"/>
    <w:uiPriority w:val="2"/>
    <w:rsid w:val="00861982"/>
    <w:rPr>
      <w:rFonts w:ascii="Times New Roman" w:hAnsi="Times New Roman"/>
      <w:iCs/>
      <w:smallCaps/>
      <w:color w:val="000000" w:themeColor="text1"/>
      <w:sz w:val="24"/>
      <w:szCs w:val="18"/>
    </w:rPr>
  </w:style>
  <w:style w:type="paragraph" w:styleId="TableofFigures">
    <w:name w:val="table of figures"/>
    <w:basedOn w:val="TOC1"/>
    <w:next w:val="NoSpacing"/>
    <w:uiPriority w:val="99"/>
    <w:unhideWhenUsed/>
    <w:rsid w:val="00A21415"/>
  </w:style>
  <w:style w:type="numbering" w:customStyle="1" w:styleId="Style2">
    <w:name w:val="Style2"/>
    <w:uiPriority w:val="99"/>
    <w:rsid w:val="00BE13BA"/>
    <w:pPr>
      <w:numPr>
        <w:numId w:val="7"/>
      </w:numPr>
    </w:pPr>
  </w:style>
  <w:style w:type="character" w:styleId="FootnoteReference">
    <w:name w:val="footnote reference"/>
    <w:basedOn w:val="DefaultParagraphFont"/>
    <w:uiPriority w:val="99"/>
    <w:semiHidden/>
    <w:unhideWhenUsed/>
    <w:rsid w:val="00675972"/>
    <w:rPr>
      <w:vertAlign w:val="superscript"/>
    </w:rPr>
  </w:style>
  <w:style w:type="paragraph" w:customStyle="1" w:styleId="TableHeading">
    <w:name w:val="Table Heading"/>
    <w:basedOn w:val="Normal"/>
    <w:link w:val="TableHeadingChar"/>
    <w:autoRedefine/>
    <w:uiPriority w:val="4"/>
    <w:qFormat/>
    <w:rsid w:val="003476C7"/>
    <w:pPr>
      <w:spacing w:before="120" w:after="120" w:line="240" w:lineRule="auto"/>
      <w:ind w:firstLine="0"/>
    </w:pPr>
    <w:rPr>
      <w:b/>
    </w:rPr>
  </w:style>
  <w:style w:type="paragraph" w:styleId="ListParagraph">
    <w:name w:val="List Paragraph"/>
    <w:basedOn w:val="Normal"/>
    <w:uiPriority w:val="5"/>
    <w:qFormat/>
    <w:rsid w:val="009A327A"/>
    <w:pPr>
      <w:spacing w:before="120" w:after="120"/>
      <w:ind w:left="992" w:firstLine="0"/>
      <w:contextualSpacing/>
    </w:pPr>
  </w:style>
  <w:style w:type="character" w:customStyle="1" w:styleId="TableHeadingChar">
    <w:name w:val="Table Heading Char"/>
    <w:basedOn w:val="DefaultParagraphFont"/>
    <w:link w:val="TableHeading"/>
    <w:uiPriority w:val="4"/>
    <w:rsid w:val="003476C7"/>
    <w:rPr>
      <w:rFonts w:ascii="Calibri" w:hAnsi="Calibri"/>
      <w:b/>
    </w:rPr>
  </w:style>
  <w:style w:type="paragraph" w:customStyle="1" w:styleId="AppendixLevelOne">
    <w:name w:val="Appendix Level One"/>
    <w:basedOn w:val="Heading1"/>
    <w:link w:val="AppendixLevelOneChar"/>
    <w:uiPriority w:val="6"/>
    <w:qFormat/>
    <w:rsid w:val="00530C4D"/>
    <w:pPr>
      <w:numPr>
        <w:numId w:val="21"/>
      </w:numPr>
    </w:pPr>
    <w:rPr>
      <w:sz w:val="40"/>
    </w:rPr>
  </w:style>
  <w:style w:type="paragraph" w:customStyle="1" w:styleId="AppendixLevelTwo">
    <w:name w:val="Appendix Level Two"/>
    <w:basedOn w:val="AppendixLevelOne"/>
    <w:link w:val="AppendixLevelTwoChar"/>
    <w:uiPriority w:val="6"/>
    <w:qFormat/>
    <w:rsid w:val="00530C4D"/>
    <w:pPr>
      <w:numPr>
        <w:ilvl w:val="1"/>
      </w:numPr>
    </w:pPr>
    <w:rPr>
      <w:sz w:val="32"/>
    </w:rPr>
  </w:style>
  <w:style w:type="character" w:customStyle="1" w:styleId="AppendixLevelOneChar">
    <w:name w:val="Appendix Level One Char"/>
    <w:basedOn w:val="Heading1Char"/>
    <w:link w:val="AppendixLevelOne"/>
    <w:uiPriority w:val="6"/>
    <w:rsid w:val="00901718"/>
    <w:rPr>
      <w:rFonts w:ascii="Arial" w:eastAsiaTheme="majorEastAsia" w:hAnsi="Arial" w:cstheme="majorBidi"/>
      <w:b/>
      <w:sz w:val="40"/>
      <w:szCs w:val="32"/>
    </w:rPr>
  </w:style>
  <w:style w:type="paragraph" w:customStyle="1" w:styleId="AppendixLevelThree">
    <w:name w:val="Appendix Level Three"/>
    <w:basedOn w:val="AppendixLevelTwo"/>
    <w:link w:val="AppendixLevelThreeChar"/>
    <w:uiPriority w:val="6"/>
    <w:qFormat/>
    <w:rsid w:val="00530C4D"/>
    <w:pPr>
      <w:numPr>
        <w:ilvl w:val="2"/>
      </w:numPr>
    </w:pPr>
    <w:rPr>
      <w:sz w:val="24"/>
    </w:rPr>
  </w:style>
  <w:style w:type="character" w:customStyle="1" w:styleId="AppendixLevelTwoChar">
    <w:name w:val="Appendix Level Two Char"/>
    <w:basedOn w:val="AppendixLevelOneChar"/>
    <w:link w:val="AppendixLevelTwo"/>
    <w:uiPriority w:val="6"/>
    <w:rsid w:val="00901718"/>
    <w:rPr>
      <w:rFonts w:ascii="Arial" w:eastAsiaTheme="majorEastAsia" w:hAnsi="Arial" w:cstheme="majorBidi"/>
      <w:b/>
      <w:sz w:val="32"/>
      <w:szCs w:val="32"/>
    </w:rPr>
  </w:style>
  <w:style w:type="character" w:styleId="UnresolvedMention">
    <w:name w:val="Unresolved Mention"/>
    <w:basedOn w:val="DefaultParagraphFont"/>
    <w:uiPriority w:val="99"/>
    <w:unhideWhenUsed/>
    <w:rsid w:val="00433E00"/>
    <w:rPr>
      <w:color w:val="605E5C"/>
      <w:shd w:val="clear" w:color="auto" w:fill="E1DFDD"/>
    </w:rPr>
  </w:style>
  <w:style w:type="character" w:customStyle="1" w:styleId="AppendixLevelThreeChar">
    <w:name w:val="Appendix Level Three Char"/>
    <w:basedOn w:val="AppendixLevelTwoChar"/>
    <w:link w:val="AppendixLevelThree"/>
    <w:uiPriority w:val="6"/>
    <w:rsid w:val="00901718"/>
    <w:rPr>
      <w:rFonts w:ascii="Arial" w:eastAsiaTheme="majorEastAsia" w:hAnsi="Arial" w:cstheme="majorBidi"/>
      <w:b/>
      <w:sz w:val="32"/>
      <w:szCs w:val="32"/>
    </w:rPr>
  </w:style>
  <w:style w:type="paragraph" w:customStyle="1" w:styleId="InstructionSections">
    <w:name w:val="Instruction Sections"/>
    <w:next w:val="Normal"/>
    <w:link w:val="InstructionSectionsChar"/>
    <w:rsid w:val="002D7695"/>
    <w:rPr>
      <w:rFonts w:ascii="Arial" w:eastAsiaTheme="majorEastAsia" w:hAnsi="Arial" w:cstheme="majorBidi"/>
      <w:b/>
      <w:sz w:val="36"/>
      <w:szCs w:val="32"/>
    </w:rPr>
  </w:style>
  <w:style w:type="character" w:customStyle="1" w:styleId="InstructionSectionsChar">
    <w:name w:val="Instruction Sections Char"/>
    <w:basedOn w:val="Heading1Char"/>
    <w:link w:val="InstructionSections"/>
    <w:rsid w:val="002D7695"/>
    <w:rPr>
      <w:rFonts w:ascii="Arial" w:eastAsiaTheme="majorEastAsia" w:hAnsi="Arial" w:cstheme="majorBidi"/>
      <w:b/>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gradstudents.carleton.ca/resources-page/thesis-requirements/formatting-guidelines/%20"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UOVU6qQ2iOM" TargetMode="External"/><Relationship Id="rId10" Type="http://schemas.openxmlformats.org/officeDocument/2006/relationships/endnotes" Target="endnotes.xml"/><Relationship Id="rId19" Type="http://schemas.openxmlformats.org/officeDocument/2006/relationships/hyperlink" Target="https://library.carleton.ca/help/apa-citation-sty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OneDrive\Carleton\website\Milestone%203_MDES%20Thesis%20Template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CE483168C8B34B8BBD2F538A74D867" ma:contentTypeVersion="13" ma:contentTypeDescription="Create a new document." ma:contentTypeScope="" ma:versionID="b1a6e5165f90c5cb2a76f1709365fb1c">
  <xsd:schema xmlns:xsd="http://www.w3.org/2001/XMLSchema" xmlns:xs="http://www.w3.org/2001/XMLSchema" xmlns:p="http://schemas.microsoft.com/office/2006/metadata/properties" xmlns:ns3="71e75790-6153-418a-8d98-daf916cca938" xmlns:ns4="ac3c43e3-3f22-493f-ad24-c97d9b12f37a" targetNamespace="http://schemas.microsoft.com/office/2006/metadata/properties" ma:root="true" ma:fieldsID="cd0147daa0c11cccc8068ea8c95ae688" ns3:_="" ns4:_="">
    <xsd:import namespace="71e75790-6153-418a-8d98-daf916cca938"/>
    <xsd:import namespace="ac3c43e3-3f22-493f-ad24-c97d9b12f37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75790-6153-418a-8d98-daf916cca9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c43e3-3f22-493f-ad24-c97d9b12f37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AE0BDF-6373-4165-A4D9-7A26B27B7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75790-6153-418a-8d98-daf916cca938"/>
    <ds:schemaRef ds:uri="ac3c43e3-3f22-493f-ad24-c97d9b12f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F5525A-2096-48CA-95D7-ED05E423CB0B}">
  <ds:schemaRefs>
    <ds:schemaRef ds:uri="http://schemas.openxmlformats.org/officeDocument/2006/bibliography"/>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DE1A6A-DE82-4C5F-959E-C38C700F64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Milestone 3_MDES Thesis Template2021.dotx</Template>
  <TotalTime>1</TotalTime>
  <Pages>26</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L.</dc:creator>
  <cp:keywords/>
  <dc:description/>
  <cp:lastModifiedBy>Luc L.</cp:lastModifiedBy>
  <cp:revision>1</cp:revision>
  <dcterms:created xsi:type="dcterms:W3CDTF">2021-02-10T19:39:00Z</dcterms:created>
  <dcterms:modified xsi:type="dcterms:W3CDTF">2021-02-10T19:40:00Z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0x0101007FCE483168C8B34B8BBD2F538A74D867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ndeley Document_1">
    <vt:lpwstr>True</vt:lpwstr>
  </property>
  <property fmtid="{D5CDD505-2E9C-101B-9397-08002B2CF9AE}" pid="9" name="Mendeley Unique User Id_1">
    <vt:lpwstr>9eaa6f49-2e58-3b11-8b46-e268ae93479b</vt:lpwstr>
  </property>
  <property fmtid="{D5CDD505-2E9C-101B-9397-08002B2CF9AE}" pid="10" name="Mendeley Citation Style_1">
    <vt:lpwstr>http://www.zotero.org/styles/apa</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17th edition (author-date)</vt:lpwstr>
  </property>
  <property fmtid="{D5CDD505-2E9C-101B-9397-08002B2CF9AE}" pid="19" name="Mendeley Recent Style Id 4_1">
    <vt:lpwstr>http://www.zotero.org/styles/chicago-annotated-bibliography</vt:lpwstr>
  </property>
  <property fmtid="{D5CDD505-2E9C-101B-9397-08002B2CF9AE}" pid="20" name="Mendeley Recent Style Name 4_1">
    <vt:lpwstr>Chicago Manual of Style 17th edition (note, annotated bibliography)</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10th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http://www.zotero.org/styles/springer-lecture-notes-in-computer-science</vt:lpwstr>
  </property>
  <property fmtid="{D5CDD505-2E9C-101B-9397-08002B2CF9AE}" pid="28" name="Mendeley Recent Style Name 8_1">
    <vt:lpwstr>Springer - Lecture Notes in Computer Science</vt:lpwstr>
  </property>
  <property fmtid="{D5CDD505-2E9C-101B-9397-08002B2CF9AE}" pid="29" name="Mendeley Recent Style Id 9_1">
    <vt:lpwstr>http://www.zotero.org/styles/vancouver</vt:lpwstr>
  </property>
  <property fmtid="{D5CDD505-2E9C-101B-9397-08002B2CF9AE}" pid="30" name="Mendeley Recent Style Name 9_1">
    <vt:lpwstr>Vancouver</vt:lpwstr>
  </property>
</Properties>
</file>