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7774" w:type="pct"/>
        <w:tblLook w:val="0620" w:firstRow="1" w:lastRow="0" w:firstColumn="0" w:lastColumn="0" w:noHBand="1" w:noVBand="1"/>
      </w:tblPr>
      <w:tblGrid>
        <w:gridCol w:w="10632"/>
        <w:gridCol w:w="5040"/>
      </w:tblGrid>
      <w:tr w:rsidR="00856C35" w14:paraId="6EF993AE" w14:textId="77777777" w:rsidTr="00901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2" w:type="dxa"/>
          </w:tcPr>
          <w:p w14:paraId="6CB11B52" w14:textId="54D38680" w:rsidR="00856C35" w:rsidRDefault="00901182" w:rsidP="0090118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8A0128" wp14:editId="02FDE04C">
                  <wp:extent cx="1897380" cy="1219743"/>
                  <wp:effectExtent l="0" t="0" r="7620" b="0"/>
                  <wp:docPr id="1970329108" name="Picture 2" descr="Indigenous Initiatives - Faculty of Sci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digenous Initiatives - Faculty of Sci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090" cy="1229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14:paraId="61720A14" w14:textId="1E4BBDD6" w:rsidR="00856C35" w:rsidRDefault="00856C35" w:rsidP="00901182">
            <w:pPr>
              <w:pStyle w:val="CompanyName"/>
              <w:ind w:left="-5040"/>
            </w:pPr>
          </w:p>
        </w:tc>
      </w:tr>
    </w:tbl>
    <w:p w14:paraId="49A2CFEF" w14:textId="77777777" w:rsidR="00901182" w:rsidRDefault="00901182" w:rsidP="00901182">
      <w:pPr>
        <w:rPr>
          <w:b/>
          <w:sz w:val="36"/>
          <w:szCs w:val="36"/>
        </w:rPr>
      </w:pPr>
    </w:p>
    <w:p w14:paraId="01ACB343" w14:textId="54B6D67E" w:rsidR="00901182" w:rsidRDefault="001771C8" w:rsidP="00901182">
      <w:pPr>
        <w:jc w:val="center"/>
        <w:rPr>
          <w:b/>
          <w:sz w:val="36"/>
          <w:szCs w:val="36"/>
        </w:rPr>
      </w:pPr>
      <w:r w:rsidRPr="00901182">
        <w:rPr>
          <w:b/>
          <w:sz w:val="36"/>
          <w:szCs w:val="36"/>
        </w:rPr>
        <w:t>Application</w:t>
      </w:r>
      <w:r w:rsidR="00901182">
        <w:rPr>
          <w:b/>
          <w:sz w:val="36"/>
          <w:szCs w:val="36"/>
        </w:rPr>
        <w:t xml:space="preserve"> Form</w:t>
      </w:r>
    </w:p>
    <w:p w14:paraId="2D7EF728" w14:textId="77777777" w:rsidR="00901182" w:rsidRDefault="00901182" w:rsidP="00901182">
      <w:pPr>
        <w:jc w:val="center"/>
        <w:rPr>
          <w:b/>
          <w:sz w:val="36"/>
          <w:szCs w:val="36"/>
        </w:rPr>
      </w:pPr>
    </w:p>
    <w:p w14:paraId="455013F8" w14:textId="77777777" w:rsidR="008378C7" w:rsidRPr="003A3278" w:rsidRDefault="008378C7" w:rsidP="008378C7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24512019"/>
      <w:r>
        <w:rPr>
          <w:rFonts w:ascii="Arial" w:hAnsi="Arial" w:cs="Arial"/>
          <w:b/>
          <w:bCs/>
          <w:sz w:val="28"/>
          <w:szCs w:val="28"/>
        </w:rPr>
        <w:t>INDG 4015</w:t>
      </w:r>
      <w:r w:rsidRPr="003A3278">
        <w:rPr>
          <w:rFonts w:ascii="Arial" w:hAnsi="Arial" w:cs="Arial"/>
          <w:b/>
          <w:bCs/>
          <w:sz w:val="28"/>
          <w:szCs w:val="28"/>
        </w:rPr>
        <w:t xml:space="preserve">: </w:t>
      </w:r>
      <w:r>
        <w:rPr>
          <w:rFonts w:ascii="Arial" w:hAnsi="Arial" w:cs="Arial"/>
          <w:b/>
          <w:bCs/>
          <w:sz w:val="28"/>
          <w:szCs w:val="28"/>
        </w:rPr>
        <w:t>Pathways from Land to Nunavut Devolution</w:t>
      </w:r>
    </w:p>
    <w:bookmarkEnd w:id="0"/>
    <w:p w14:paraId="287304E9" w14:textId="77777777" w:rsidR="008D355C" w:rsidRDefault="008D355C" w:rsidP="00901182">
      <w:pPr>
        <w:jc w:val="center"/>
        <w:rPr>
          <w:bCs/>
          <w:sz w:val="32"/>
          <w:szCs w:val="32"/>
        </w:rPr>
      </w:pPr>
    </w:p>
    <w:p w14:paraId="1A9C8FDF" w14:textId="2B1C8852" w:rsidR="008D355C" w:rsidRDefault="008D355C" w:rsidP="008D355C">
      <w:pPr>
        <w:jc w:val="center"/>
        <w:rPr>
          <w:bCs/>
          <w:sz w:val="24"/>
        </w:rPr>
      </w:pPr>
      <w:r>
        <w:rPr>
          <w:bCs/>
          <w:sz w:val="24"/>
        </w:rPr>
        <w:t xml:space="preserve">With land-based learning in Cambridge Bay, Nunavut, </w:t>
      </w:r>
      <w:r w:rsidR="008378C7">
        <w:rPr>
          <w:bCs/>
          <w:sz w:val="24"/>
        </w:rPr>
        <w:t>Fall 2026</w:t>
      </w:r>
    </w:p>
    <w:p w14:paraId="399A6CD1" w14:textId="56D50FEB" w:rsidR="008D355C" w:rsidRDefault="008D355C" w:rsidP="008378C7">
      <w:pPr>
        <w:rPr>
          <w:b/>
          <w:sz w:val="40"/>
          <w:szCs w:val="40"/>
        </w:rPr>
      </w:pPr>
    </w:p>
    <w:p w14:paraId="7466F991" w14:textId="2E31F843" w:rsidR="001771C8" w:rsidRPr="00DC1F0C" w:rsidRDefault="00F82A8D" w:rsidP="00DC1F0C">
      <w:pPr>
        <w:pStyle w:val="ListParagraph"/>
        <w:numPr>
          <w:ilvl w:val="0"/>
          <w:numId w:val="1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Travel for</w:t>
      </w:r>
      <w:r w:rsidR="008378C7">
        <w:rPr>
          <w:bCs/>
          <w:sz w:val="22"/>
          <w:szCs w:val="22"/>
        </w:rPr>
        <w:t xml:space="preserve"> student</w:t>
      </w:r>
      <w:r>
        <w:rPr>
          <w:bCs/>
          <w:sz w:val="22"/>
          <w:szCs w:val="22"/>
        </w:rPr>
        <w:t>s covers</w:t>
      </w:r>
      <w:r w:rsidR="008378C7">
        <w:rPr>
          <w:bCs/>
          <w:sz w:val="22"/>
          <w:szCs w:val="22"/>
        </w:rPr>
        <w:t xml:space="preserve"> flight, accommodation and meal </w:t>
      </w:r>
      <w:r w:rsidR="001771C8">
        <w:rPr>
          <w:bCs/>
          <w:sz w:val="22"/>
          <w:szCs w:val="22"/>
        </w:rPr>
        <w:t>expenses</w:t>
      </w:r>
      <w:r w:rsidR="008378C7">
        <w:rPr>
          <w:bCs/>
          <w:sz w:val="22"/>
          <w:szCs w:val="22"/>
        </w:rPr>
        <w:t>.</w:t>
      </w:r>
    </w:p>
    <w:p w14:paraId="229076D2" w14:textId="70F3D238" w:rsidR="001771C8" w:rsidRPr="001771C8" w:rsidRDefault="001771C8" w:rsidP="001771C8">
      <w:pPr>
        <w:pStyle w:val="NormalWeb"/>
        <w:numPr>
          <w:ilvl w:val="0"/>
          <w:numId w:val="11"/>
        </w:numPr>
        <w:rPr>
          <w:rFonts w:asciiTheme="minorHAnsi" w:eastAsia="Times New Roman" w:hAnsiTheme="minorHAnsi" w:cs="Times New Roman"/>
          <w:bCs/>
          <w:lang w:val="en-US" w:eastAsia="en-US"/>
        </w:rPr>
      </w:pPr>
      <w:r w:rsidRPr="001771C8">
        <w:rPr>
          <w:rFonts w:asciiTheme="minorHAnsi" w:eastAsia="Times New Roman" w:hAnsiTheme="minorHAnsi" w:cs="Times New Roman"/>
          <w:bCs/>
          <w:lang w:val="en-US" w:eastAsia="en-US"/>
        </w:rPr>
        <w:t>Students with food allergies, sensitivities or dietary preferences (vegan, vegetarian) are advised that due to the remote location of Cambridge Bay</w:t>
      </w:r>
      <w:r w:rsidR="00601D61">
        <w:rPr>
          <w:rFonts w:asciiTheme="minorHAnsi" w:eastAsia="Times New Roman" w:hAnsiTheme="minorHAnsi" w:cs="Times New Roman"/>
          <w:bCs/>
          <w:lang w:val="en-US" w:eastAsia="en-US"/>
        </w:rPr>
        <w:t>,</w:t>
      </w:r>
      <w:r w:rsidRPr="001771C8">
        <w:rPr>
          <w:rFonts w:asciiTheme="minorHAnsi" w:eastAsia="Times New Roman" w:hAnsiTheme="minorHAnsi" w:cs="Times New Roman"/>
          <w:bCs/>
          <w:lang w:val="en-US" w:eastAsia="en-US"/>
        </w:rPr>
        <w:t xml:space="preserve"> food options are extremely limited. </w:t>
      </w:r>
    </w:p>
    <w:p w14:paraId="51F5D05C" w14:textId="77777777" w:rsidR="00856C35" w:rsidRPr="00A347BD" w:rsidRDefault="00856C35" w:rsidP="00856C35">
      <w:pPr>
        <w:pStyle w:val="Heading2"/>
        <w:rPr>
          <w:sz w:val="24"/>
          <w:szCs w:val="28"/>
        </w:rPr>
      </w:pPr>
      <w:r w:rsidRPr="00A347BD">
        <w:rPr>
          <w:sz w:val="24"/>
          <w:szCs w:val="28"/>
        </w:rPr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560"/>
        <w:gridCol w:w="2461"/>
        <w:gridCol w:w="2642"/>
        <w:gridCol w:w="708"/>
        <w:gridCol w:w="1418"/>
        <w:gridCol w:w="1291"/>
      </w:tblGrid>
      <w:tr w:rsidR="00A82BA3" w:rsidRPr="005114CE" w14:paraId="268EDF00" w14:textId="77777777" w:rsidTr="00F45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560" w:type="dxa"/>
          </w:tcPr>
          <w:p w14:paraId="5E473D73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14:paraId="6E0D516C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0FF9849D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2612F8F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1418" w:type="dxa"/>
          </w:tcPr>
          <w:p w14:paraId="156A6774" w14:textId="15116F6C" w:rsidR="00A82BA3" w:rsidRPr="005114CE" w:rsidRDefault="00B40A7C" w:rsidP="00490804">
            <w:pPr>
              <w:pStyle w:val="Heading4"/>
            </w:pPr>
            <w:r>
              <w:t xml:space="preserve">Today’s </w:t>
            </w:r>
            <w:r w:rsidR="00A82BA3" w:rsidRPr="00490804">
              <w:t>Date</w:t>
            </w:r>
            <w:r w:rsidR="00A82BA3" w:rsidRPr="005114CE">
              <w:t>: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2E0F9333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7088E5DA" w14:textId="77777777" w:rsidTr="00F45859">
        <w:tc>
          <w:tcPr>
            <w:tcW w:w="1560" w:type="dxa"/>
          </w:tcPr>
          <w:p w14:paraId="520DC3D0" w14:textId="77777777" w:rsidR="00856C35" w:rsidRPr="00D6155E" w:rsidRDefault="00856C35" w:rsidP="00440CD8"/>
        </w:tc>
        <w:tc>
          <w:tcPr>
            <w:tcW w:w="2461" w:type="dxa"/>
            <w:tcBorders>
              <w:top w:val="single" w:sz="4" w:space="0" w:color="auto"/>
            </w:tcBorders>
          </w:tcPr>
          <w:p w14:paraId="751DE0F8" w14:textId="213D362E" w:rsidR="00856C35" w:rsidRPr="00490804" w:rsidRDefault="00B40A7C" w:rsidP="00490804">
            <w:pPr>
              <w:pStyle w:val="Heading3"/>
            </w:pPr>
            <w:r>
              <w:t>First</w:t>
            </w:r>
          </w:p>
        </w:tc>
        <w:tc>
          <w:tcPr>
            <w:tcW w:w="2642" w:type="dxa"/>
            <w:tcBorders>
              <w:top w:val="single" w:sz="4" w:space="0" w:color="auto"/>
            </w:tcBorders>
          </w:tcPr>
          <w:p w14:paraId="164C8534" w14:textId="55496BBB" w:rsidR="00856C35" w:rsidRPr="00490804" w:rsidRDefault="00B40A7C" w:rsidP="00490804">
            <w:pPr>
              <w:pStyle w:val="Heading3"/>
            </w:pPr>
            <w:r>
              <w:t>Last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09EE027" w14:textId="77777777"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1418" w:type="dxa"/>
          </w:tcPr>
          <w:p w14:paraId="3A09FDDA" w14:textId="77777777" w:rsidR="00856C35" w:rsidRPr="005114CE" w:rsidRDefault="00856C35" w:rsidP="00856C35"/>
        </w:tc>
        <w:tc>
          <w:tcPr>
            <w:tcW w:w="1291" w:type="dxa"/>
            <w:tcBorders>
              <w:top w:val="single" w:sz="4" w:space="0" w:color="auto"/>
            </w:tcBorders>
          </w:tcPr>
          <w:p w14:paraId="2C5C6B30" w14:textId="77777777" w:rsidR="00856C35" w:rsidRPr="009C220D" w:rsidRDefault="00856C35" w:rsidP="00856C35"/>
        </w:tc>
      </w:tr>
      <w:tr w:rsidR="00F45859" w:rsidRPr="009C220D" w14:paraId="75A505FB" w14:textId="77777777" w:rsidTr="00F45859">
        <w:trPr>
          <w:gridAfter w:val="2"/>
          <w:wAfter w:w="2709" w:type="dxa"/>
          <w:trHeight w:val="432"/>
        </w:trPr>
        <w:tc>
          <w:tcPr>
            <w:tcW w:w="1560" w:type="dxa"/>
          </w:tcPr>
          <w:p w14:paraId="0AD2E728" w14:textId="70B79704" w:rsidR="00F45859" w:rsidRPr="005114CE" w:rsidRDefault="00F45859" w:rsidP="007E4816">
            <w:r>
              <w:t>Student Number</w:t>
            </w:r>
            <w:r w:rsidRPr="005114CE">
              <w:t>:</w:t>
            </w: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14:paraId="57FAA65F" w14:textId="77777777" w:rsidR="00F45859" w:rsidRPr="009C220D" w:rsidRDefault="00F45859" w:rsidP="007E4816">
            <w:pPr>
              <w:pStyle w:val="FieldText"/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14:paraId="45CD773C" w14:textId="77777777" w:rsidR="00F45859" w:rsidRPr="009C220D" w:rsidRDefault="00F45859" w:rsidP="007E4816">
            <w:pPr>
              <w:pStyle w:val="FieldText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66401C6" w14:textId="77777777" w:rsidR="00F45859" w:rsidRPr="009C220D" w:rsidRDefault="00F45859" w:rsidP="007E4816">
            <w:pPr>
              <w:pStyle w:val="FieldText"/>
            </w:pPr>
          </w:p>
        </w:tc>
      </w:tr>
    </w:tbl>
    <w:p w14:paraId="4EE6DF18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2F25E17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0A098226" w14:textId="28532500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29D2AAE5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1F2EAC9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08C76E39" w14:textId="77777777" w:rsidTr="00FF1313">
        <w:tc>
          <w:tcPr>
            <w:tcW w:w="1081" w:type="dxa"/>
          </w:tcPr>
          <w:p w14:paraId="5B47276F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53C0B6AC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32CCD29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65DC296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0DF725FE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4A2CD35E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34B5A886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380EDB52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D00ACEF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31833E3B" w14:textId="77777777" w:rsidTr="00FF1313">
        <w:trPr>
          <w:trHeight w:val="288"/>
        </w:trPr>
        <w:tc>
          <w:tcPr>
            <w:tcW w:w="1081" w:type="dxa"/>
          </w:tcPr>
          <w:p w14:paraId="5D793A98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0EC9B156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6AA4FB18" w14:textId="4220E518" w:rsidR="00856C35" w:rsidRPr="00490804" w:rsidRDefault="006937F9" w:rsidP="00490804">
            <w:pPr>
              <w:pStyle w:val="Heading3"/>
            </w:pPr>
            <w:r>
              <w:t>Prov.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641B32A" w14:textId="4CEAE88A" w:rsidR="00856C35" w:rsidRPr="00490804" w:rsidRDefault="006937F9" w:rsidP="00490804">
            <w:pPr>
              <w:pStyle w:val="Heading3"/>
            </w:pPr>
            <w:r>
              <w:t>Postal Code</w:t>
            </w:r>
          </w:p>
        </w:tc>
      </w:tr>
    </w:tbl>
    <w:p w14:paraId="12F72D7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1326"/>
        <w:gridCol w:w="3984"/>
      </w:tblGrid>
      <w:tr w:rsidR="00841645" w:rsidRPr="005114CE" w14:paraId="44142C03" w14:textId="77777777" w:rsidTr="00F42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2F97BB0B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6AEF7128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1326" w:type="dxa"/>
          </w:tcPr>
          <w:p w14:paraId="7ED4F567" w14:textId="2E68D8D5" w:rsidR="00841645" w:rsidRPr="005114CE" w:rsidRDefault="00F423B4" w:rsidP="00490804">
            <w:pPr>
              <w:pStyle w:val="Heading4"/>
            </w:pPr>
            <w:r>
              <w:t xml:space="preserve">Student </w:t>
            </w:r>
            <w:r w:rsidR="00C92A3C">
              <w:t>E</w:t>
            </w:r>
            <w:r w:rsidR="003A41A1">
              <w:t>mail</w:t>
            </w: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14:paraId="4AD76395" w14:textId="77777777" w:rsidR="00841645" w:rsidRPr="009C220D" w:rsidRDefault="00841645" w:rsidP="00440CD8">
            <w:pPr>
              <w:pStyle w:val="FieldText"/>
            </w:pPr>
          </w:p>
        </w:tc>
      </w:tr>
    </w:tbl>
    <w:p w14:paraId="54E9439C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795"/>
        <w:gridCol w:w="1509"/>
        <w:gridCol w:w="1890"/>
        <w:gridCol w:w="1562"/>
        <w:gridCol w:w="1858"/>
      </w:tblGrid>
      <w:tr w:rsidR="00613129" w:rsidRPr="005114CE" w14:paraId="123BA564" w14:textId="77777777" w:rsidTr="00FA3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13D38D51" w14:textId="54468F25" w:rsidR="00613129" w:rsidRPr="005114CE" w:rsidRDefault="006937F9" w:rsidP="00490804">
            <w:r>
              <w:t>Date of Birth (DD/MM/YYYY</w:t>
            </w:r>
            <w:r w:rsidR="00FA3E89">
              <w:t>)</w:t>
            </w:r>
            <w:r w:rsidR="00613129" w:rsidRPr="005114CE">
              <w:t>: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35E12781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509" w:type="dxa"/>
          </w:tcPr>
          <w:p w14:paraId="19B559DB" w14:textId="10BFB39C" w:rsidR="00613129" w:rsidRPr="005114CE" w:rsidRDefault="006937F9" w:rsidP="00490804">
            <w:pPr>
              <w:pStyle w:val="Heading4"/>
            </w:pPr>
            <w:r>
              <w:t>Age: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D44DFCD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562" w:type="dxa"/>
          </w:tcPr>
          <w:p w14:paraId="364AB2FC" w14:textId="0C44F0A4" w:rsidR="00613129" w:rsidRPr="005114CE" w:rsidRDefault="006937F9" w:rsidP="00490804">
            <w:pPr>
              <w:pStyle w:val="Heading4"/>
            </w:pPr>
            <w:r>
              <w:t>Gender</w:t>
            </w:r>
            <w:r w:rsidR="00613129" w:rsidRPr="005114CE">
              <w:t>: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6AC13C85" w14:textId="4920FD06" w:rsidR="00613129" w:rsidRPr="009C220D" w:rsidRDefault="00613129" w:rsidP="00856C35">
            <w:pPr>
              <w:pStyle w:val="FieldText"/>
            </w:pPr>
          </w:p>
        </w:tc>
      </w:tr>
    </w:tbl>
    <w:p w14:paraId="1544B676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561"/>
        <w:gridCol w:w="104"/>
        <w:gridCol w:w="509"/>
        <w:gridCol w:w="20"/>
        <w:gridCol w:w="2485"/>
        <w:gridCol w:w="993"/>
        <w:gridCol w:w="1700"/>
        <w:gridCol w:w="16"/>
      </w:tblGrid>
      <w:tr w:rsidR="00DE7FB7" w:rsidRPr="005114CE" w14:paraId="4915DA39" w14:textId="77777777" w:rsidTr="5BDDECAD">
        <w:trPr>
          <w:gridBefore w:val="6"/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371" w:type="dxa"/>
          <w:wAfter w:w="16" w:type="dxa"/>
          <w:trHeight w:val="98"/>
        </w:trPr>
        <w:tc>
          <w:tcPr>
            <w:tcW w:w="993" w:type="dxa"/>
          </w:tcPr>
          <w:p w14:paraId="08188B23" w14:textId="3F35F5E3" w:rsidR="00DE7FB7" w:rsidRPr="005114CE" w:rsidRDefault="006937F9" w:rsidP="00490804">
            <w:r>
              <w:t>Pronouns</w:t>
            </w:r>
            <w:r w:rsidR="00C76039" w:rsidRPr="005114CE">
              <w:t>: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09E6F05" w14:textId="77777777" w:rsidR="00DE7FB7" w:rsidRPr="009C220D" w:rsidRDefault="00DE7FB7" w:rsidP="00083002">
            <w:pPr>
              <w:pStyle w:val="FieldText"/>
            </w:pPr>
          </w:p>
        </w:tc>
      </w:tr>
      <w:tr w:rsidR="006C1394" w:rsidRPr="009C220D" w14:paraId="64185B41" w14:textId="77777777" w:rsidTr="5BDDECAD">
        <w:trPr>
          <w:trHeight w:val="829"/>
        </w:trPr>
        <w:tc>
          <w:tcPr>
            <w:tcW w:w="3692" w:type="dxa"/>
          </w:tcPr>
          <w:p w14:paraId="1CDE20F9" w14:textId="18AA82A6" w:rsidR="006C1394" w:rsidRPr="005114CE" w:rsidRDefault="00F45859" w:rsidP="007E4816">
            <w:r>
              <w:t>Are you Inuk</w:t>
            </w:r>
            <w:r w:rsidR="006C1394">
              <w:t>?</w:t>
            </w:r>
          </w:p>
          <w:p w14:paraId="4BEBC4E3" w14:textId="2445096B" w:rsidR="006C1394" w:rsidRPr="005114CE" w:rsidRDefault="5E9E2BBB" w:rsidP="5BDDECAD">
            <w:pPr>
              <w:rPr>
                <w:rFonts w:ascii="Arial" w:hAnsi="Arial"/>
                <w:szCs w:val="19"/>
              </w:rPr>
            </w:pPr>
            <w:r w:rsidRPr="00601D61">
              <w:rPr>
                <w:i/>
                <w:iCs/>
              </w:rPr>
              <w:t>*</w:t>
            </w:r>
            <w:r w:rsidRPr="5BDDECAD">
              <w:rPr>
                <w:rFonts w:ascii="Arial" w:hAnsi="Arial"/>
                <w:i/>
                <w:iCs/>
                <w:color w:val="000000" w:themeColor="text1"/>
                <w:szCs w:val="19"/>
              </w:rPr>
              <w:t>Applicants must be Inuk Beneficicary of the Nunavut Land Claims Agreement</w:t>
            </w:r>
          </w:p>
        </w:tc>
        <w:tc>
          <w:tcPr>
            <w:tcW w:w="665" w:type="dxa"/>
            <w:gridSpan w:val="2"/>
          </w:tcPr>
          <w:p w14:paraId="2EED2663" w14:textId="77777777" w:rsidR="006C1394" w:rsidRPr="009C220D" w:rsidRDefault="006C1394" w:rsidP="007E4816">
            <w:pPr>
              <w:pStyle w:val="Checkbox"/>
            </w:pPr>
            <w:r>
              <w:t>YES</w:t>
            </w:r>
          </w:p>
          <w:p w14:paraId="5AE66959" w14:textId="77777777" w:rsidR="006C1394" w:rsidRPr="005114CE" w:rsidRDefault="006C1394" w:rsidP="007E4816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54645CD0" w14:textId="77777777" w:rsidR="006C1394" w:rsidRPr="009C220D" w:rsidRDefault="006C1394" w:rsidP="007E4816">
            <w:pPr>
              <w:pStyle w:val="Checkbox"/>
            </w:pPr>
            <w:r>
              <w:t>NO</w:t>
            </w:r>
          </w:p>
          <w:p w14:paraId="29497D77" w14:textId="77777777" w:rsidR="006C1394" w:rsidRPr="005114CE" w:rsidRDefault="006C1394" w:rsidP="007E4816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20" w:type="dxa"/>
          </w:tcPr>
          <w:p w14:paraId="035F1946" w14:textId="60588146" w:rsidR="006C1394" w:rsidRPr="005114CE" w:rsidRDefault="006C1394" w:rsidP="00F45859">
            <w:pPr>
              <w:pStyle w:val="Heading4"/>
              <w:jc w:val="left"/>
            </w:pPr>
            <w:r>
              <w:t xml:space="preserve"> </w:t>
            </w:r>
          </w:p>
        </w:tc>
        <w:tc>
          <w:tcPr>
            <w:tcW w:w="5194" w:type="dxa"/>
            <w:gridSpan w:val="4"/>
          </w:tcPr>
          <w:p w14:paraId="72593A24" w14:textId="69FFA1D6" w:rsidR="006C1394" w:rsidRPr="009C220D" w:rsidRDefault="006C1394" w:rsidP="007E4816">
            <w:pPr>
              <w:pStyle w:val="FieldText"/>
            </w:pPr>
          </w:p>
        </w:tc>
      </w:tr>
      <w:tr w:rsidR="00F45859" w:rsidRPr="009C220D" w14:paraId="69CC0B7D" w14:textId="77777777" w:rsidTr="5BDDECAD">
        <w:trPr>
          <w:trHeight w:val="567"/>
        </w:trPr>
        <w:tc>
          <w:tcPr>
            <w:tcW w:w="4253" w:type="dxa"/>
            <w:gridSpan w:val="2"/>
          </w:tcPr>
          <w:p w14:paraId="1152D76D" w14:textId="4DD0F43F" w:rsidR="00F45859" w:rsidRDefault="00F45859" w:rsidP="00F45859">
            <w:r w:rsidRPr="005114CE">
              <w:t xml:space="preserve">If </w:t>
            </w:r>
            <w:r>
              <w:t>yes</w:t>
            </w:r>
            <w:r w:rsidRPr="005114CE">
              <w:t xml:space="preserve">, </w:t>
            </w:r>
            <w:r>
              <w:t xml:space="preserve">what Community are you connected to? </w:t>
            </w:r>
          </w:p>
        </w:tc>
        <w:tc>
          <w:tcPr>
            <w:tcW w:w="104" w:type="dxa"/>
          </w:tcPr>
          <w:p w14:paraId="321F3E26" w14:textId="77777777" w:rsidR="00F45859" w:rsidRDefault="00F45859" w:rsidP="00F45859">
            <w:pPr>
              <w:pStyle w:val="Checkbox"/>
            </w:pPr>
          </w:p>
        </w:tc>
        <w:tc>
          <w:tcPr>
            <w:tcW w:w="509" w:type="dxa"/>
          </w:tcPr>
          <w:p w14:paraId="73A01191" w14:textId="77777777" w:rsidR="00F45859" w:rsidRDefault="00F45859" w:rsidP="00F45859">
            <w:pPr>
              <w:pStyle w:val="Checkbox"/>
            </w:pPr>
          </w:p>
        </w:tc>
        <w:tc>
          <w:tcPr>
            <w:tcW w:w="20" w:type="dxa"/>
          </w:tcPr>
          <w:p w14:paraId="5ECED8BE" w14:textId="77777777" w:rsidR="00F45859" w:rsidRPr="005114CE" w:rsidRDefault="00F45859" w:rsidP="00F45859">
            <w:pPr>
              <w:pStyle w:val="Heading4"/>
            </w:pPr>
          </w:p>
        </w:tc>
        <w:tc>
          <w:tcPr>
            <w:tcW w:w="5194" w:type="dxa"/>
            <w:gridSpan w:val="4"/>
            <w:tcBorders>
              <w:bottom w:val="single" w:sz="4" w:space="0" w:color="auto"/>
            </w:tcBorders>
          </w:tcPr>
          <w:p w14:paraId="405DCE9C" w14:textId="77777777" w:rsidR="00F45859" w:rsidRPr="009C220D" w:rsidRDefault="00F45859" w:rsidP="00F45859">
            <w:pPr>
              <w:pStyle w:val="FieldText"/>
            </w:pPr>
          </w:p>
        </w:tc>
      </w:tr>
    </w:tbl>
    <w:p w14:paraId="66619A84" w14:textId="3A7436AD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969"/>
        <w:gridCol w:w="426"/>
        <w:gridCol w:w="471"/>
        <w:gridCol w:w="20"/>
        <w:gridCol w:w="3478"/>
        <w:gridCol w:w="1050"/>
        <w:gridCol w:w="666"/>
      </w:tblGrid>
      <w:tr w:rsidR="00F45859" w:rsidRPr="005114CE" w14:paraId="53371F46" w14:textId="77777777" w:rsidTr="00F82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3969" w:type="dxa"/>
          </w:tcPr>
          <w:p w14:paraId="0DE91CAC" w14:textId="29ED3965" w:rsidR="00F45859" w:rsidRPr="005114CE" w:rsidRDefault="00F45859" w:rsidP="007E4816">
            <w:r>
              <w:t>What I</w:t>
            </w:r>
            <w:r w:rsidR="00F423B4">
              <w:t>nuit region does your family come from</w:t>
            </w:r>
            <w:r w:rsidRPr="005114CE">
              <w:t>?</w:t>
            </w:r>
          </w:p>
        </w:tc>
        <w:tc>
          <w:tcPr>
            <w:tcW w:w="426" w:type="dxa"/>
          </w:tcPr>
          <w:p w14:paraId="42FDA6DC" w14:textId="5A6878E0" w:rsidR="00F45859" w:rsidRPr="009C220D" w:rsidRDefault="00F45859" w:rsidP="007E4816">
            <w:pPr>
              <w:pStyle w:val="Checkbox"/>
            </w:pPr>
          </w:p>
          <w:p w14:paraId="17F71E7D" w14:textId="0CBFA1E0" w:rsidR="00F45859" w:rsidRPr="005114CE" w:rsidRDefault="00F45859" w:rsidP="007E4816">
            <w:pPr>
              <w:pStyle w:val="Checkbox"/>
            </w:pPr>
          </w:p>
        </w:tc>
        <w:tc>
          <w:tcPr>
            <w:tcW w:w="471" w:type="dxa"/>
          </w:tcPr>
          <w:p w14:paraId="7E596FB5" w14:textId="38C76849" w:rsidR="00F45859" w:rsidRPr="009C220D" w:rsidRDefault="00F45859" w:rsidP="00F423B4">
            <w:pPr>
              <w:pStyle w:val="Checkbox"/>
              <w:jc w:val="left"/>
            </w:pPr>
          </w:p>
          <w:p w14:paraId="481F6BD6" w14:textId="74F222AE" w:rsidR="00F45859" w:rsidRPr="005114CE" w:rsidRDefault="00F45859" w:rsidP="007E4816">
            <w:pPr>
              <w:pStyle w:val="Checkbox"/>
            </w:pPr>
          </w:p>
        </w:tc>
        <w:tc>
          <w:tcPr>
            <w:tcW w:w="20" w:type="dxa"/>
          </w:tcPr>
          <w:p w14:paraId="7878DEF5" w14:textId="4DED75BB" w:rsidR="00F45859" w:rsidRPr="005114CE" w:rsidRDefault="00F45859" w:rsidP="007E4816">
            <w:pPr>
              <w:pStyle w:val="Heading4"/>
            </w:pPr>
          </w:p>
        </w:tc>
        <w:tc>
          <w:tcPr>
            <w:tcW w:w="5194" w:type="dxa"/>
            <w:gridSpan w:val="3"/>
            <w:tcBorders>
              <w:bottom w:val="single" w:sz="4" w:space="0" w:color="auto"/>
            </w:tcBorders>
          </w:tcPr>
          <w:p w14:paraId="500E64A0" w14:textId="77777777" w:rsidR="00F45859" w:rsidRPr="009C220D" w:rsidRDefault="00F45859" w:rsidP="007E4816">
            <w:pPr>
              <w:pStyle w:val="FieldText"/>
            </w:pPr>
          </w:p>
        </w:tc>
      </w:tr>
      <w:tr w:rsidR="00F423B4" w:rsidRPr="009C220D" w14:paraId="614CA7C4" w14:textId="77777777" w:rsidTr="00F423B4">
        <w:trPr>
          <w:trHeight w:val="689"/>
        </w:trPr>
        <w:tc>
          <w:tcPr>
            <w:tcW w:w="3969" w:type="dxa"/>
          </w:tcPr>
          <w:p w14:paraId="59D8B19C" w14:textId="672B7747" w:rsidR="00F423B4" w:rsidRPr="005114CE" w:rsidRDefault="00F423B4" w:rsidP="007E4816">
            <w:r>
              <w:t>How long have you been living in the South</w:t>
            </w:r>
            <w:r w:rsidRPr="005114CE">
              <w:t>?</w:t>
            </w:r>
          </w:p>
        </w:tc>
        <w:tc>
          <w:tcPr>
            <w:tcW w:w="426" w:type="dxa"/>
          </w:tcPr>
          <w:p w14:paraId="692298BE" w14:textId="77777777" w:rsidR="00F423B4" w:rsidRPr="009C220D" w:rsidRDefault="00F423B4" w:rsidP="007E4816">
            <w:pPr>
              <w:pStyle w:val="Checkbox"/>
            </w:pPr>
          </w:p>
          <w:p w14:paraId="6F4AA084" w14:textId="77777777" w:rsidR="00F423B4" w:rsidRPr="005114CE" w:rsidRDefault="00F423B4" w:rsidP="007E4816">
            <w:pPr>
              <w:pStyle w:val="Checkbox"/>
            </w:pPr>
          </w:p>
        </w:tc>
        <w:tc>
          <w:tcPr>
            <w:tcW w:w="471" w:type="dxa"/>
          </w:tcPr>
          <w:p w14:paraId="1CFCCC96" w14:textId="77777777" w:rsidR="00F423B4" w:rsidRPr="009C220D" w:rsidRDefault="00F423B4" w:rsidP="007E4816">
            <w:pPr>
              <w:pStyle w:val="Checkbox"/>
              <w:jc w:val="left"/>
            </w:pPr>
          </w:p>
          <w:p w14:paraId="294147DF" w14:textId="77777777" w:rsidR="00F423B4" w:rsidRPr="005114CE" w:rsidRDefault="00F423B4" w:rsidP="007E4816">
            <w:pPr>
              <w:pStyle w:val="Checkbox"/>
            </w:pPr>
          </w:p>
        </w:tc>
        <w:tc>
          <w:tcPr>
            <w:tcW w:w="20" w:type="dxa"/>
          </w:tcPr>
          <w:p w14:paraId="486F0463" w14:textId="77777777" w:rsidR="00F423B4" w:rsidRPr="005114CE" w:rsidRDefault="00F423B4" w:rsidP="007E4816">
            <w:pPr>
              <w:pStyle w:val="Heading4"/>
            </w:pPr>
          </w:p>
        </w:tc>
        <w:tc>
          <w:tcPr>
            <w:tcW w:w="5194" w:type="dxa"/>
            <w:gridSpan w:val="3"/>
            <w:tcBorders>
              <w:bottom w:val="single" w:sz="4" w:space="0" w:color="auto"/>
            </w:tcBorders>
          </w:tcPr>
          <w:p w14:paraId="660823A7" w14:textId="77777777" w:rsidR="00F423B4" w:rsidRPr="009C220D" w:rsidRDefault="00F423B4" w:rsidP="007E4816">
            <w:pPr>
              <w:pStyle w:val="FieldText"/>
            </w:pPr>
          </w:p>
        </w:tc>
      </w:tr>
      <w:tr w:rsidR="00F45859" w:rsidRPr="005114CE" w14:paraId="6711702C" w14:textId="77777777" w:rsidTr="00F423B4">
        <w:trPr>
          <w:trHeight w:val="535"/>
        </w:trPr>
        <w:tc>
          <w:tcPr>
            <w:tcW w:w="3969" w:type="dxa"/>
          </w:tcPr>
          <w:p w14:paraId="4F2C64E1" w14:textId="77777777" w:rsidR="00F45859" w:rsidRPr="005114CE" w:rsidRDefault="00F45859" w:rsidP="00490804"/>
        </w:tc>
        <w:tc>
          <w:tcPr>
            <w:tcW w:w="426" w:type="dxa"/>
          </w:tcPr>
          <w:p w14:paraId="7526E0EE" w14:textId="77777777" w:rsidR="00F45859" w:rsidRPr="00D6155E" w:rsidRDefault="00F45859" w:rsidP="00490804">
            <w:pPr>
              <w:pStyle w:val="Checkbox"/>
            </w:pPr>
          </w:p>
        </w:tc>
        <w:tc>
          <w:tcPr>
            <w:tcW w:w="471" w:type="dxa"/>
          </w:tcPr>
          <w:p w14:paraId="6F8FF874" w14:textId="77777777" w:rsidR="00F45859" w:rsidRDefault="00F45859" w:rsidP="00490804">
            <w:pPr>
              <w:pStyle w:val="Checkbox"/>
            </w:pPr>
          </w:p>
        </w:tc>
        <w:tc>
          <w:tcPr>
            <w:tcW w:w="3498" w:type="dxa"/>
            <w:gridSpan w:val="2"/>
          </w:tcPr>
          <w:p w14:paraId="013B6CDC" w14:textId="77777777" w:rsidR="00F45859" w:rsidRPr="005114CE" w:rsidRDefault="00F45859" w:rsidP="00490804">
            <w:pPr>
              <w:pStyle w:val="Heading4"/>
            </w:pPr>
          </w:p>
        </w:tc>
        <w:tc>
          <w:tcPr>
            <w:tcW w:w="1050" w:type="dxa"/>
          </w:tcPr>
          <w:p w14:paraId="5FCBEAFE" w14:textId="77777777" w:rsidR="00F45859" w:rsidRDefault="00F45859" w:rsidP="00490804">
            <w:pPr>
              <w:pStyle w:val="Checkbox"/>
            </w:pPr>
          </w:p>
        </w:tc>
        <w:tc>
          <w:tcPr>
            <w:tcW w:w="666" w:type="dxa"/>
          </w:tcPr>
          <w:p w14:paraId="2D02FF86" w14:textId="77777777" w:rsidR="00F45859" w:rsidRDefault="00F45859" w:rsidP="00490804">
            <w:pPr>
              <w:pStyle w:val="Checkbox"/>
            </w:pPr>
          </w:p>
        </w:tc>
      </w:tr>
      <w:tr w:rsidR="009C220D" w:rsidRPr="005114CE" w14:paraId="1F932F46" w14:textId="77777777" w:rsidTr="00F423B4">
        <w:trPr>
          <w:trHeight w:val="535"/>
        </w:trPr>
        <w:tc>
          <w:tcPr>
            <w:tcW w:w="3969" w:type="dxa"/>
          </w:tcPr>
          <w:p w14:paraId="4971A3AD" w14:textId="0FE1B23A" w:rsidR="009C220D" w:rsidRPr="005114CE" w:rsidRDefault="009C220D" w:rsidP="00490804">
            <w:r w:rsidRPr="005114CE">
              <w:lastRenderedPageBreak/>
              <w:t xml:space="preserve">Are you a </w:t>
            </w:r>
            <w:r w:rsidR="006937F9">
              <w:t>student at Carleton University</w:t>
            </w:r>
            <w:r w:rsidRPr="005114CE">
              <w:t>?</w:t>
            </w:r>
          </w:p>
        </w:tc>
        <w:tc>
          <w:tcPr>
            <w:tcW w:w="426" w:type="dxa"/>
          </w:tcPr>
          <w:p w14:paraId="27A10901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67E32714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  <w:bookmarkEnd w:id="1"/>
          </w:p>
        </w:tc>
        <w:tc>
          <w:tcPr>
            <w:tcW w:w="471" w:type="dxa"/>
          </w:tcPr>
          <w:p w14:paraId="105F218E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C96FEA8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9C220D" w:rsidRPr="00D6155E">
              <w:instrText xml:space="preserve"> FORMCHECKBOX </w:instrText>
            </w:r>
            <w:r w:rsidRPr="00D6155E">
              <w:fldChar w:fldCharType="separate"/>
            </w:r>
            <w:r w:rsidRPr="00D6155E">
              <w:fldChar w:fldCharType="end"/>
            </w:r>
            <w:bookmarkEnd w:id="2"/>
          </w:p>
        </w:tc>
        <w:tc>
          <w:tcPr>
            <w:tcW w:w="3498" w:type="dxa"/>
            <w:gridSpan w:val="2"/>
          </w:tcPr>
          <w:p w14:paraId="37B4441B" w14:textId="64B5633B" w:rsidR="009C220D" w:rsidRPr="005114CE" w:rsidRDefault="009C220D" w:rsidP="00490804">
            <w:pPr>
              <w:pStyle w:val="Heading4"/>
            </w:pPr>
          </w:p>
        </w:tc>
        <w:tc>
          <w:tcPr>
            <w:tcW w:w="1050" w:type="dxa"/>
          </w:tcPr>
          <w:p w14:paraId="19A587D1" w14:textId="0DF2D203" w:rsidR="009C220D" w:rsidRPr="009C220D" w:rsidRDefault="009C220D" w:rsidP="00490804">
            <w:pPr>
              <w:pStyle w:val="Checkbox"/>
            </w:pPr>
          </w:p>
          <w:p w14:paraId="7E5825C1" w14:textId="23BE812F" w:rsidR="009C220D" w:rsidRPr="005114CE" w:rsidRDefault="009C220D" w:rsidP="00D6155E">
            <w:pPr>
              <w:pStyle w:val="Checkbox"/>
            </w:pPr>
          </w:p>
        </w:tc>
        <w:tc>
          <w:tcPr>
            <w:tcW w:w="666" w:type="dxa"/>
          </w:tcPr>
          <w:p w14:paraId="16AD4C3C" w14:textId="12795C36" w:rsidR="009C220D" w:rsidRPr="009C220D" w:rsidRDefault="009C220D" w:rsidP="00F423B4">
            <w:pPr>
              <w:pStyle w:val="Checkbox"/>
              <w:jc w:val="left"/>
            </w:pPr>
          </w:p>
          <w:p w14:paraId="11525BA9" w14:textId="2A544ACB" w:rsidR="009C220D" w:rsidRPr="005114CE" w:rsidRDefault="009C220D" w:rsidP="00D6155E">
            <w:pPr>
              <w:pStyle w:val="Checkbox"/>
            </w:pPr>
          </w:p>
        </w:tc>
      </w:tr>
    </w:tbl>
    <w:p w14:paraId="6C8951D7" w14:textId="77777777" w:rsidR="00C92A3C" w:rsidRDefault="00C92A3C"/>
    <w:tbl>
      <w:tblPr>
        <w:tblStyle w:val="PlainTable3"/>
        <w:tblW w:w="2391" w:type="pct"/>
        <w:tblLayout w:type="fixed"/>
        <w:tblLook w:val="0620" w:firstRow="1" w:lastRow="0" w:firstColumn="0" w:lastColumn="0" w:noHBand="1" w:noVBand="1"/>
      </w:tblPr>
      <w:tblGrid>
        <w:gridCol w:w="3828"/>
        <w:gridCol w:w="708"/>
        <w:gridCol w:w="284"/>
      </w:tblGrid>
      <w:tr w:rsidR="00F423B4" w:rsidRPr="005114CE" w14:paraId="26167CEE" w14:textId="77777777" w:rsidTr="00F42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tcW w:w="3828" w:type="dxa"/>
          </w:tcPr>
          <w:p w14:paraId="6B1594E5" w14:textId="3B41466E" w:rsidR="00F423B4" w:rsidRPr="005114CE" w:rsidRDefault="00F423B4" w:rsidP="00490804">
            <w:r w:rsidRPr="005114CE">
              <w:t xml:space="preserve">Have you ever </w:t>
            </w:r>
            <w:r>
              <w:t>been to Nunavut</w:t>
            </w:r>
            <w:r w:rsidRPr="005114CE">
              <w:t>?</w:t>
            </w:r>
          </w:p>
        </w:tc>
        <w:tc>
          <w:tcPr>
            <w:tcW w:w="708" w:type="dxa"/>
          </w:tcPr>
          <w:p w14:paraId="35FE15B2" w14:textId="77777777" w:rsidR="00F423B4" w:rsidRPr="009C220D" w:rsidRDefault="00F423B4" w:rsidP="00490804">
            <w:pPr>
              <w:pStyle w:val="Checkbox"/>
            </w:pPr>
            <w:r>
              <w:t>YES</w:t>
            </w:r>
          </w:p>
          <w:p w14:paraId="6F9314EB" w14:textId="77777777" w:rsidR="00F423B4" w:rsidRPr="005114CE" w:rsidRDefault="00F423B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284" w:type="dxa"/>
          </w:tcPr>
          <w:p w14:paraId="7896719B" w14:textId="77777777" w:rsidR="00F423B4" w:rsidRPr="009C220D" w:rsidRDefault="00F423B4" w:rsidP="00490804">
            <w:pPr>
              <w:pStyle w:val="Checkbox"/>
            </w:pPr>
            <w:r>
              <w:t>NO</w:t>
            </w:r>
          </w:p>
          <w:p w14:paraId="3E91396D" w14:textId="77777777" w:rsidR="00F423B4" w:rsidRPr="005114CE" w:rsidRDefault="00F423B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</w:tr>
    </w:tbl>
    <w:p w14:paraId="47C38C7A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6663"/>
        <w:gridCol w:w="708"/>
        <w:gridCol w:w="567"/>
        <w:gridCol w:w="2142"/>
      </w:tblGrid>
      <w:tr w:rsidR="009C220D" w:rsidRPr="005114CE" w14:paraId="1DE63384" w14:textId="77777777" w:rsidTr="00F42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0"/>
        </w:trPr>
        <w:tc>
          <w:tcPr>
            <w:tcW w:w="6663" w:type="dxa"/>
          </w:tcPr>
          <w:p w14:paraId="33F1123E" w14:textId="4DA29ABA" w:rsidR="009C220D" w:rsidRPr="005114CE" w:rsidRDefault="009C220D" w:rsidP="00490804">
            <w:r w:rsidRPr="005114CE">
              <w:t xml:space="preserve">Have you ever </w:t>
            </w:r>
            <w:r w:rsidR="00F423B4">
              <w:t>participated in</w:t>
            </w:r>
            <w:r w:rsidR="006937F9">
              <w:t xml:space="preserve"> a land-based-learning opportunity </w:t>
            </w:r>
            <w:r w:rsidR="00F423B4">
              <w:t>before</w:t>
            </w:r>
            <w:r w:rsidRPr="005114CE">
              <w:t>?</w:t>
            </w:r>
          </w:p>
        </w:tc>
        <w:tc>
          <w:tcPr>
            <w:tcW w:w="708" w:type="dxa"/>
          </w:tcPr>
          <w:p w14:paraId="425599E8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68FE3AC3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567" w:type="dxa"/>
          </w:tcPr>
          <w:p w14:paraId="7C2130BD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2057C410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separate"/>
            </w:r>
            <w:r w:rsidRPr="005114CE">
              <w:fldChar w:fldCharType="end"/>
            </w:r>
          </w:p>
        </w:tc>
        <w:tc>
          <w:tcPr>
            <w:tcW w:w="2142" w:type="dxa"/>
          </w:tcPr>
          <w:p w14:paraId="620967F6" w14:textId="77777777" w:rsidR="009C220D" w:rsidRPr="005114CE" w:rsidRDefault="009C220D" w:rsidP="00682C69"/>
        </w:tc>
      </w:tr>
    </w:tbl>
    <w:p w14:paraId="23531F0E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14:paraId="753BE53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46DB163B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5DF0AD79" w14:textId="77777777" w:rsidR="000F2DF4" w:rsidRPr="009C220D" w:rsidRDefault="000F2DF4" w:rsidP="00617C65">
            <w:pPr>
              <w:pStyle w:val="FieldText"/>
            </w:pPr>
          </w:p>
        </w:tc>
      </w:tr>
    </w:tbl>
    <w:p w14:paraId="4C7D8EAC" w14:textId="5C137D2A" w:rsidR="00330050" w:rsidRPr="00A347BD" w:rsidRDefault="00B40A7C" w:rsidP="005C2325">
      <w:pPr>
        <w:pStyle w:val="Heading2"/>
        <w:rPr>
          <w:sz w:val="24"/>
          <w:szCs w:val="28"/>
        </w:rPr>
      </w:pPr>
      <w:r w:rsidRPr="00A347BD">
        <w:rPr>
          <w:sz w:val="24"/>
          <w:szCs w:val="28"/>
        </w:rPr>
        <w:t>Emergency Contact Information</w:t>
      </w:r>
    </w:p>
    <w:p w14:paraId="07D72DEF" w14:textId="53CBE0AF" w:rsidR="00330050" w:rsidRDefault="00330050" w:rsidP="00490804">
      <w:pPr>
        <w:pStyle w:val="Italic"/>
      </w:pPr>
      <w:r w:rsidRPr="007F3D5B">
        <w:t xml:space="preserve">Please list </w:t>
      </w:r>
      <w:r w:rsidR="00B40A7C">
        <w:t>two contacts in the event of an emergency</w:t>
      </w:r>
      <w:r w:rsidRPr="007F3D5B">
        <w:t>.</w:t>
      </w:r>
    </w:p>
    <w:p w14:paraId="6E47D39E" w14:textId="77777777" w:rsidR="00FA3E89" w:rsidRDefault="00FA3E89" w:rsidP="00490804">
      <w:pPr>
        <w:pStyle w:val="Italic"/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276"/>
        <w:gridCol w:w="5245"/>
        <w:gridCol w:w="1489"/>
        <w:gridCol w:w="2070"/>
      </w:tblGrid>
      <w:tr w:rsidR="000F2DF4" w:rsidRPr="005114CE" w14:paraId="7E2AEE52" w14:textId="77777777" w:rsidTr="00B40A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276" w:type="dxa"/>
          </w:tcPr>
          <w:p w14:paraId="6509EE4F" w14:textId="17D5C20C" w:rsidR="000F2DF4" w:rsidRPr="005114CE" w:rsidRDefault="000F2DF4" w:rsidP="00490804">
            <w:r w:rsidRPr="005114CE">
              <w:t>Full Name</w:t>
            </w:r>
            <w:r w:rsidR="00B40A7C">
              <w:t xml:space="preserve"> (First/Last)</w:t>
            </w:r>
            <w:r w:rsidRPr="005114CE">
              <w:t>: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908274A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489" w:type="dxa"/>
          </w:tcPr>
          <w:p w14:paraId="58D80C83" w14:textId="12B1D94D" w:rsidR="000F2DF4" w:rsidRPr="005114CE" w:rsidRDefault="00B40A7C" w:rsidP="00490804">
            <w:pPr>
              <w:pStyle w:val="Heading4"/>
            </w:pPr>
            <w:r>
              <w:t>Cell Phone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364D421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5CD86A22" w14:textId="77777777" w:rsidTr="00B40A7C">
        <w:trPr>
          <w:trHeight w:val="360"/>
        </w:trPr>
        <w:tc>
          <w:tcPr>
            <w:tcW w:w="1276" w:type="dxa"/>
          </w:tcPr>
          <w:p w14:paraId="5005B533" w14:textId="777225C0" w:rsidR="000F2DF4" w:rsidRPr="005114CE" w:rsidRDefault="00B40A7C" w:rsidP="00490804">
            <w:r>
              <w:t>Relationship</w:t>
            </w:r>
            <w:r w:rsidR="004A4198" w:rsidRPr="005114CE"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60557A6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489" w:type="dxa"/>
          </w:tcPr>
          <w:p w14:paraId="160020EC" w14:textId="4443B90C" w:rsidR="000F2DF4" w:rsidRPr="005114CE" w:rsidRDefault="00B40A7C" w:rsidP="00490804">
            <w:pPr>
              <w:pStyle w:val="Heading4"/>
            </w:pPr>
            <w:r>
              <w:t xml:space="preserve">Alternate </w:t>
            </w:r>
            <w:r w:rsidR="000F2DF4"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DFBB841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409C98D2" w14:textId="77777777" w:rsidTr="00B40A7C">
        <w:trPr>
          <w:trHeight w:val="360"/>
        </w:trPr>
        <w:tc>
          <w:tcPr>
            <w:tcW w:w="1276" w:type="dxa"/>
            <w:tcBorders>
              <w:bottom w:val="single" w:sz="4" w:space="0" w:color="auto"/>
            </w:tcBorders>
          </w:tcPr>
          <w:p w14:paraId="756C6FFE" w14:textId="38F1506E" w:rsidR="00BD103E" w:rsidRDefault="00BD103E" w:rsidP="00490804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5C1154B7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1FEBCA9F" w14:textId="77777777" w:rsidR="00BD103E" w:rsidRPr="005114CE" w:rsidRDefault="00BD103E" w:rsidP="00490804">
            <w:pPr>
              <w:pStyle w:val="Heading4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3C8FCF2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32F5C7D3" w14:textId="77777777" w:rsidTr="00B40A7C">
        <w:trPr>
          <w:trHeight w:hRule="exact" w:val="14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9F8003" w14:textId="77777777" w:rsidR="00D55AFA" w:rsidRPr="005114CE" w:rsidRDefault="00D55AFA" w:rsidP="00330050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BFED71E" w14:textId="77777777" w:rsidR="00D55AFA" w:rsidRDefault="00D55AFA" w:rsidP="00330050"/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A8F868C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F296ADF" w14:textId="77777777" w:rsidR="00D55AFA" w:rsidRDefault="00D55AFA" w:rsidP="00330050"/>
        </w:tc>
      </w:tr>
      <w:tr w:rsidR="000F2DF4" w:rsidRPr="005114CE" w14:paraId="384A8A9C" w14:textId="77777777" w:rsidTr="00B40A7C">
        <w:trPr>
          <w:trHeight w:val="360"/>
        </w:trPr>
        <w:tc>
          <w:tcPr>
            <w:tcW w:w="1276" w:type="dxa"/>
            <w:tcBorders>
              <w:top w:val="single" w:sz="4" w:space="0" w:color="auto"/>
            </w:tcBorders>
          </w:tcPr>
          <w:p w14:paraId="7387074F" w14:textId="77777777" w:rsidR="00FA3E89" w:rsidRDefault="00FA3E89" w:rsidP="00490804"/>
          <w:p w14:paraId="3D31FA64" w14:textId="77777777" w:rsidR="00FA3E89" w:rsidRDefault="00FA3E89" w:rsidP="00490804"/>
          <w:p w14:paraId="19FFC930" w14:textId="1E304774" w:rsidR="000F2DF4" w:rsidRPr="005114CE" w:rsidRDefault="000F2DF4" w:rsidP="00490804">
            <w:r w:rsidRPr="005114CE">
              <w:t>Full Name</w:t>
            </w:r>
            <w:r w:rsidR="00B40A7C">
              <w:t xml:space="preserve"> (First/Last)</w:t>
            </w:r>
            <w:r w:rsidR="004A4198" w:rsidRPr="005114CE"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4D6009F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20E2807F" w14:textId="276C11D5" w:rsidR="000F2DF4" w:rsidRPr="005114CE" w:rsidRDefault="00B40A7C" w:rsidP="00490804">
            <w:pPr>
              <w:pStyle w:val="Heading4"/>
            </w:pPr>
            <w:r>
              <w:t>Cell Phone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C684C79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743E4D54" w14:textId="77777777" w:rsidTr="00B40A7C">
        <w:trPr>
          <w:trHeight w:val="360"/>
        </w:trPr>
        <w:tc>
          <w:tcPr>
            <w:tcW w:w="1276" w:type="dxa"/>
          </w:tcPr>
          <w:p w14:paraId="1EB4558C" w14:textId="5CFA9BD9" w:rsidR="000D2539" w:rsidRPr="005114CE" w:rsidRDefault="00B40A7C" w:rsidP="00490804">
            <w:r>
              <w:t>Relationship</w:t>
            </w:r>
            <w:r w:rsidR="000D2539"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7428B4B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489" w:type="dxa"/>
          </w:tcPr>
          <w:p w14:paraId="1EE66EE6" w14:textId="16C14B85" w:rsidR="000D2539" w:rsidRPr="005114CE" w:rsidRDefault="00B40A7C" w:rsidP="00490804">
            <w:pPr>
              <w:pStyle w:val="Heading4"/>
            </w:pPr>
            <w:r>
              <w:t>Alternate Phone</w:t>
            </w:r>
            <w:r w:rsidR="000D2539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9393F4E" w14:textId="77777777" w:rsidR="000D2539" w:rsidRPr="009C220D" w:rsidRDefault="000D2539" w:rsidP="00682C69">
            <w:pPr>
              <w:pStyle w:val="FieldText"/>
            </w:pPr>
          </w:p>
        </w:tc>
      </w:tr>
    </w:tbl>
    <w:p w14:paraId="745DEDBD" w14:textId="766B74FA" w:rsidR="00F423B4" w:rsidRDefault="00F423B4" w:rsidP="00B40A7C"/>
    <w:p w14:paraId="13739661" w14:textId="77777777" w:rsidR="00A26422" w:rsidRPr="00A26422" w:rsidRDefault="00A26422" w:rsidP="00B40A7C"/>
    <w:p w14:paraId="06A18BD1" w14:textId="77777777" w:rsidR="00871876" w:rsidRDefault="00871876" w:rsidP="00871876">
      <w:pPr>
        <w:pStyle w:val="Heading2"/>
      </w:pPr>
      <w:r w:rsidRPr="009C220D">
        <w:t>Disclaimer and Signature</w:t>
      </w:r>
    </w:p>
    <w:p w14:paraId="7E7D88BE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30F3ED97" w14:textId="42D9E40A" w:rsidR="00871876" w:rsidRPr="00871876" w:rsidRDefault="00871876" w:rsidP="00490804">
      <w:pPr>
        <w:pStyle w:val="Italic"/>
      </w:pPr>
      <w:r w:rsidRPr="005114CE">
        <w:t xml:space="preserve">If this application leads to </w:t>
      </w:r>
      <w:r w:rsidR="00324803">
        <w:t>participation in the exchange</w:t>
      </w:r>
      <w:r w:rsidRPr="005114CE">
        <w:t xml:space="preserve">, I understand that </w:t>
      </w:r>
      <w:r w:rsidR="00324803">
        <w:t xml:space="preserve">I will need to be present for the scheduled dates, </w:t>
      </w:r>
      <w:r w:rsidR="00F82A8D">
        <w:t>October 24-November 1</w:t>
      </w:r>
      <w:r w:rsidR="00324803">
        <w:t>, and may need to provide additional information to staff at the Centre for Indigenous Support and Community Engagement if needed.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41DF2F4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18EE8A68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12407560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4DE3A330" w14:textId="77777777"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30F854EF" w14:textId="77777777" w:rsidR="000D2539" w:rsidRPr="005114CE" w:rsidRDefault="000D2539" w:rsidP="00682C69">
            <w:pPr>
              <w:pStyle w:val="FieldText"/>
            </w:pPr>
          </w:p>
        </w:tc>
      </w:tr>
    </w:tbl>
    <w:p w14:paraId="2A250066" w14:textId="77777777" w:rsidR="005F6E87" w:rsidRPr="004E34C6" w:rsidRDefault="005F6E87" w:rsidP="004E34C6"/>
    <w:sectPr w:rsidR="005F6E87" w:rsidRPr="004E34C6" w:rsidSect="00856C35"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2481" w14:textId="77777777" w:rsidR="009910D8" w:rsidRDefault="009910D8" w:rsidP="00176E67">
      <w:r>
        <w:separator/>
      </w:r>
    </w:p>
  </w:endnote>
  <w:endnote w:type="continuationSeparator" w:id="0">
    <w:p w14:paraId="196CDF1E" w14:textId="77777777" w:rsidR="009910D8" w:rsidRDefault="009910D8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31626"/>
      <w:docPartObj>
        <w:docPartGallery w:val="Page Numbers (Bottom of Page)"/>
        <w:docPartUnique/>
      </w:docPartObj>
    </w:sdtPr>
    <w:sdtContent>
      <w:p w14:paraId="2F6BFCAC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E276C" w14:textId="77777777" w:rsidR="009910D8" w:rsidRDefault="009910D8" w:rsidP="00176E67">
      <w:r>
        <w:separator/>
      </w:r>
    </w:p>
  </w:footnote>
  <w:footnote w:type="continuationSeparator" w:id="0">
    <w:p w14:paraId="0CAB337A" w14:textId="77777777" w:rsidR="009910D8" w:rsidRDefault="009910D8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967D7B"/>
    <w:multiLevelType w:val="hybridMultilevel"/>
    <w:tmpl w:val="69D0C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127260">
    <w:abstractNumId w:val="9"/>
  </w:num>
  <w:num w:numId="2" w16cid:durableId="2035182654">
    <w:abstractNumId w:val="7"/>
  </w:num>
  <w:num w:numId="3" w16cid:durableId="436755034">
    <w:abstractNumId w:val="6"/>
  </w:num>
  <w:num w:numId="4" w16cid:durableId="1169250777">
    <w:abstractNumId w:val="5"/>
  </w:num>
  <w:num w:numId="5" w16cid:durableId="1455900254">
    <w:abstractNumId w:val="4"/>
  </w:num>
  <w:num w:numId="6" w16cid:durableId="1850097567">
    <w:abstractNumId w:val="8"/>
  </w:num>
  <w:num w:numId="7" w16cid:durableId="273052383">
    <w:abstractNumId w:val="3"/>
  </w:num>
  <w:num w:numId="8" w16cid:durableId="1937247710">
    <w:abstractNumId w:val="2"/>
  </w:num>
  <w:num w:numId="9" w16cid:durableId="512845497">
    <w:abstractNumId w:val="1"/>
  </w:num>
  <w:num w:numId="10" w16cid:durableId="493490463">
    <w:abstractNumId w:val="0"/>
  </w:num>
  <w:num w:numId="11" w16cid:durableId="1024794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F9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771C8"/>
    <w:rsid w:val="00180664"/>
    <w:rsid w:val="001903F7"/>
    <w:rsid w:val="0019395E"/>
    <w:rsid w:val="001D6B76"/>
    <w:rsid w:val="00211828"/>
    <w:rsid w:val="00250014"/>
    <w:rsid w:val="00275BB5"/>
    <w:rsid w:val="0027775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24803"/>
    <w:rsid w:val="00330050"/>
    <w:rsid w:val="00335259"/>
    <w:rsid w:val="00347FAC"/>
    <w:rsid w:val="003929F1"/>
    <w:rsid w:val="003A1B63"/>
    <w:rsid w:val="003A41A1"/>
    <w:rsid w:val="003B2326"/>
    <w:rsid w:val="003F0B62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C33E3"/>
    <w:rsid w:val="004E34C6"/>
    <w:rsid w:val="004F62AD"/>
    <w:rsid w:val="00501AE8"/>
    <w:rsid w:val="00504B65"/>
    <w:rsid w:val="005114CE"/>
    <w:rsid w:val="0052122B"/>
    <w:rsid w:val="005557F6"/>
    <w:rsid w:val="00563778"/>
    <w:rsid w:val="00573656"/>
    <w:rsid w:val="005B4AE2"/>
    <w:rsid w:val="005C2325"/>
    <w:rsid w:val="005E63CC"/>
    <w:rsid w:val="005F6E87"/>
    <w:rsid w:val="00601D61"/>
    <w:rsid w:val="00602863"/>
    <w:rsid w:val="0060342F"/>
    <w:rsid w:val="00607FED"/>
    <w:rsid w:val="00613129"/>
    <w:rsid w:val="00617C65"/>
    <w:rsid w:val="0063459A"/>
    <w:rsid w:val="0066126B"/>
    <w:rsid w:val="00682C69"/>
    <w:rsid w:val="006937F9"/>
    <w:rsid w:val="006C1394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18A5"/>
    <w:rsid w:val="00774B67"/>
    <w:rsid w:val="00786E50"/>
    <w:rsid w:val="00793AC6"/>
    <w:rsid w:val="007A71DE"/>
    <w:rsid w:val="007B199B"/>
    <w:rsid w:val="007B6119"/>
    <w:rsid w:val="007C1DA0"/>
    <w:rsid w:val="007C71B8"/>
    <w:rsid w:val="007D58BA"/>
    <w:rsid w:val="007E2A15"/>
    <w:rsid w:val="007E56C4"/>
    <w:rsid w:val="007F3D5B"/>
    <w:rsid w:val="007F5584"/>
    <w:rsid w:val="008107D6"/>
    <w:rsid w:val="008378C7"/>
    <w:rsid w:val="00841645"/>
    <w:rsid w:val="00852EC6"/>
    <w:rsid w:val="00856C35"/>
    <w:rsid w:val="00871876"/>
    <w:rsid w:val="008753A7"/>
    <w:rsid w:val="0088782D"/>
    <w:rsid w:val="008B7081"/>
    <w:rsid w:val="008D355C"/>
    <w:rsid w:val="008D7A67"/>
    <w:rsid w:val="008F2F8A"/>
    <w:rsid w:val="008F5BCD"/>
    <w:rsid w:val="00901182"/>
    <w:rsid w:val="00902964"/>
    <w:rsid w:val="00920507"/>
    <w:rsid w:val="00933455"/>
    <w:rsid w:val="0094790F"/>
    <w:rsid w:val="00966B90"/>
    <w:rsid w:val="009737B7"/>
    <w:rsid w:val="009802C4"/>
    <w:rsid w:val="00984FED"/>
    <w:rsid w:val="009910D8"/>
    <w:rsid w:val="009976D9"/>
    <w:rsid w:val="00997A3E"/>
    <w:rsid w:val="009A12D5"/>
    <w:rsid w:val="009A4EA3"/>
    <w:rsid w:val="009A55DC"/>
    <w:rsid w:val="009C220D"/>
    <w:rsid w:val="00A211B2"/>
    <w:rsid w:val="00A26422"/>
    <w:rsid w:val="00A2727E"/>
    <w:rsid w:val="00A347BD"/>
    <w:rsid w:val="00A35524"/>
    <w:rsid w:val="00A35543"/>
    <w:rsid w:val="00A60C9E"/>
    <w:rsid w:val="00A74F99"/>
    <w:rsid w:val="00A8083E"/>
    <w:rsid w:val="00A82BA3"/>
    <w:rsid w:val="00A94ACC"/>
    <w:rsid w:val="00AA2EA7"/>
    <w:rsid w:val="00AE6FA4"/>
    <w:rsid w:val="00B03907"/>
    <w:rsid w:val="00B11811"/>
    <w:rsid w:val="00B311E1"/>
    <w:rsid w:val="00B40A7C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1F0C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EF1F04"/>
    <w:rsid w:val="00F423B4"/>
    <w:rsid w:val="00F45859"/>
    <w:rsid w:val="00F82A8D"/>
    <w:rsid w:val="00F83033"/>
    <w:rsid w:val="00F966AA"/>
    <w:rsid w:val="00FA3E89"/>
    <w:rsid w:val="00FB538F"/>
    <w:rsid w:val="00FC3071"/>
    <w:rsid w:val="00FD5902"/>
    <w:rsid w:val="00FF1313"/>
    <w:rsid w:val="5BDDECAD"/>
    <w:rsid w:val="5E9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746023"/>
  <w15:docId w15:val="{538211B0-8991-794A-86B8-75D30E1A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C1F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771C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837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8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Kendra Barberstock</dc:creator>
  <cp:lastModifiedBy>Linda Hartwell</cp:lastModifiedBy>
  <cp:revision>5</cp:revision>
  <cp:lastPrinted>2002-05-23T18:14:00Z</cp:lastPrinted>
  <dcterms:created xsi:type="dcterms:W3CDTF">2026-06-16T18:05:00Z</dcterms:created>
  <dcterms:modified xsi:type="dcterms:W3CDTF">2026-08-13T20:03:00Z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