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Light"/>
        <w:tblW w:w="7774" w:type="pct"/>
        <w:tblLook w:val="0620" w:firstRow="1" w:lastRow="0" w:firstColumn="0" w:lastColumn="0" w:noHBand="1" w:noVBand="1"/>
      </w:tblPr>
      <w:tblGrid>
        <w:gridCol w:w="10632"/>
        <w:gridCol w:w="5040"/>
      </w:tblGrid>
      <w:tr w:rsidR="00856C35" w14:paraId="6EF993AE" w14:textId="77777777" w:rsidTr="009011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632" w:type="dxa"/>
          </w:tcPr>
          <w:p w14:paraId="6CB11B52" w14:textId="54D38680" w:rsidR="00856C35" w:rsidRDefault="00901182" w:rsidP="0090118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58A0128" wp14:editId="02FDE04C">
                  <wp:extent cx="1897380" cy="1219743"/>
                  <wp:effectExtent l="0" t="0" r="7620" b="0"/>
                  <wp:docPr id="1970329108" name="Picture 2" descr="Indigenous Initiatives - Faculty of Sci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ndigenous Initiatives - Faculty of Sci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2090" cy="1229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0" w:type="dxa"/>
          </w:tcPr>
          <w:p w14:paraId="61720A14" w14:textId="1E4BBDD6" w:rsidR="00856C35" w:rsidRDefault="00856C35" w:rsidP="00901182">
            <w:pPr>
              <w:pStyle w:val="CompanyName"/>
              <w:ind w:left="-5040"/>
            </w:pPr>
          </w:p>
        </w:tc>
      </w:tr>
    </w:tbl>
    <w:p w14:paraId="49A2CFEF" w14:textId="77777777" w:rsidR="00901182" w:rsidRDefault="00901182" w:rsidP="00901182">
      <w:pPr>
        <w:rPr>
          <w:b/>
          <w:sz w:val="36"/>
          <w:szCs w:val="36"/>
        </w:rPr>
      </w:pPr>
    </w:p>
    <w:p w14:paraId="01ACB343" w14:textId="54B6D67E" w:rsidR="00901182" w:rsidRDefault="001771C8" w:rsidP="00901182">
      <w:pPr>
        <w:jc w:val="center"/>
        <w:rPr>
          <w:b/>
          <w:sz w:val="36"/>
          <w:szCs w:val="36"/>
        </w:rPr>
      </w:pPr>
      <w:r w:rsidRPr="00901182">
        <w:rPr>
          <w:b/>
          <w:sz w:val="36"/>
          <w:szCs w:val="36"/>
        </w:rPr>
        <w:t>Application</w:t>
      </w:r>
      <w:r w:rsidR="00901182">
        <w:rPr>
          <w:b/>
          <w:sz w:val="36"/>
          <w:szCs w:val="36"/>
        </w:rPr>
        <w:t xml:space="preserve"> Form</w:t>
      </w:r>
    </w:p>
    <w:p w14:paraId="2D7EF728" w14:textId="77777777" w:rsidR="00901182" w:rsidRDefault="00901182" w:rsidP="00901182">
      <w:pPr>
        <w:jc w:val="center"/>
        <w:rPr>
          <w:b/>
          <w:sz w:val="36"/>
          <w:szCs w:val="36"/>
        </w:rPr>
      </w:pPr>
    </w:p>
    <w:p w14:paraId="1A9C8FDF" w14:textId="6D19D2C9" w:rsidR="008D355C" w:rsidRDefault="00A9394E" w:rsidP="008D355C">
      <w:pPr>
        <w:jc w:val="center"/>
        <w:rPr>
          <w:bCs/>
          <w:sz w:val="24"/>
        </w:rPr>
      </w:pPr>
      <w:r>
        <w:rPr>
          <w:bCs/>
          <w:sz w:val="24"/>
        </w:rPr>
        <w:t>L</w:t>
      </w:r>
      <w:r w:rsidR="008D355C">
        <w:rPr>
          <w:bCs/>
          <w:sz w:val="24"/>
        </w:rPr>
        <w:t>and-based learning in Cambridge Bay, Nunavut</w:t>
      </w:r>
      <w:r>
        <w:rPr>
          <w:bCs/>
          <w:sz w:val="24"/>
        </w:rPr>
        <w:t xml:space="preserve"> – Fall 2026</w:t>
      </w:r>
    </w:p>
    <w:p w14:paraId="399A6CD1" w14:textId="56D50FEB" w:rsidR="008D355C" w:rsidRDefault="008D355C" w:rsidP="008378C7">
      <w:pPr>
        <w:rPr>
          <w:b/>
          <w:sz w:val="40"/>
          <w:szCs w:val="40"/>
        </w:rPr>
      </w:pPr>
    </w:p>
    <w:p w14:paraId="7466F991" w14:textId="2E31F843" w:rsidR="001771C8" w:rsidRPr="00DC1F0C" w:rsidRDefault="00F82A8D" w:rsidP="00DC1F0C">
      <w:pPr>
        <w:pStyle w:val="ListParagraph"/>
        <w:numPr>
          <w:ilvl w:val="0"/>
          <w:numId w:val="11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Travel for</w:t>
      </w:r>
      <w:r w:rsidR="008378C7">
        <w:rPr>
          <w:bCs/>
          <w:sz w:val="22"/>
          <w:szCs w:val="22"/>
        </w:rPr>
        <w:t xml:space="preserve"> student</w:t>
      </w:r>
      <w:r>
        <w:rPr>
          <w:bCs/>
          <w:sz w:val="22"/>
          <w:szCs w:val="22"/>
        </w:rPr>
        <w:t>s covers</w:t>
      </w:r>
      <w:r w:rsidR="008378C7">
        <w:rPr>
          <w:bCs/>
          <w:sz w:val="22"/>
          <w:szCs w:val="22"/>
        </w:rPr>
        <w:t xml:space="preserve"> flight, accommodation and meal </w:t>
      </w:r>
      <w:r w:rsidR="001771C8">
        <w:rPr>
          <w:bCs/>
          <w:sz w:val="22"/>
          <w:szCs w:val="22"/>
        </w:rPr>
        <w:t>expenses</w:t>
      </w:r>
      <w:r w:rsidR="008378C7">
        <w:rPr>
          <w:bCs/>
          <w:sz w:val="22"/>
          <w:szCs w:val="22"/>
        </w:rPr>
        <w:t>.</w:t>
      </w:r>
    </w:p>
    <w:p w14:paraId="229076D2" w14:textId="77777777" w:rsidR="001771C8" w:rsidRPr="001771C8" w:rsidRDefault="001771C8" w:rsidP="001771C8">
      <w:pPr>
        <w:pStyle w:val="NormalWeb"/>
        <w:numPr>
          <w:ilvl w:val="0"/>
          <w:numId w:val="11"/>
        </w:numPr>
        <w:rPr>
          <w:rFonts w:asciiTheme="minorHAnsi" w:eastAsia="Times New Roman" w:hAnsiTheme="minorHAnsi" w:cs="Times New Roman"/>
          <w:bCs/>
          <w:lang w:val="en-US" w:eastAsia="en-US"/>
        </w:rPr>
      </w:pPr>
      <w:r w:rsidRPr="001771C8">
        <w:rPr>
          <w:rFonts w:asciiTheme="minorHAnsi" w:eastAsia="Times New Roman" w:hAnsiTheme="minorHAnsi" w:cs="Times New Roman"/>
          <w:bCs/>
          <w:lang w:val="en-US" w:eastAsia="en-US"/>
        </w:rPr>
        <w:t xml:space="preserve">Students with food allergies, sensitivities or dietary preferences (vegan, vegetarian) are advised that due to the remote location of Cambridge Bay food options are extremely limited. </w:t>
      </w:r>
    </w:p>
    <w:p w14:paraId="51F5D05C" w14:textId="77777777" w:rsidR="00856C35" w:rsidRPr="00A347BD" w:rsidRDefault="00856C35" w:rsidP="00856C35">
      <w:pPr>
        <w:pStyle w:val="Heading2"/>
        <w:rPr>
          <w:sz w:val="24"/>
          <w:szCs w:val="28"/>
        </w:rPr>
      </w:pPr>
      <w:r w:rsidRPr="00A347BD">
        <w:rPr>
          <w:sz w:val="24"/>
          <w:szCs w:val="28"/>
        </w:rPr>
        <w:t>Applicant Information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560"/>
        <w:gridCol w:w="2461"/>
        <w:gridCol w:w="2642"/>
        <w:gridCol w:w="708"/>
        <w:gridCol w:w="1418"/>
        <w:gridCol w:w="1291"/>
      </w:tblGrid>
      <w:tr w:rsidR="00A82BA3" w:rsidRPr="005114CE" w14:paraId="268EDF00" w14:textId="77777777" w:rsidTr="00F458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560" w:type="dxa"/>
          </w:tcPr>
          <w:p w14:paraId="5E473D73" w14:textId="77777777" w:rsidR="00A82BA3" w:rsidRPr="005114CE" w:rsidRDefault="00A82BA3" w:rsidP="00490804">
            <w:r w:rsidRPr="00D6155E">
              <w:t>Full Name</w:t>
            </w:r>
            <w:r w:rsidRPr="005114CE">
              <w:t>:</w:t>
            </w:r>
          </w:p>
        </w:tc>
        <w:tc>
          <w:tcPr>
            <w:tcW w:w="2461" w:type="dxa"/>
            <w:tcBorders>
              <w:bottom w:val="single" w:sz="4" w:space="0" w:color="auto"/>
            </w:tcBorders>
          </w:tcPr>
          <w:p w14:paraId="6E0D516C" w14:textId="77777777" w:rsidR="00A82BA3" w:rsidRPr="009C220D" w:rsidRDefault="00A82BA3" w:rsidP="00440CD8">
            <w:pPr>
              <w:pStyle w:val="FieldText"/>
            </w:pPr>
          </w:p>
        </w:tc>
        <w:tc>
          <w:tcPr>
            <w:tcW w:w="2642" w:type="dxa"/>
            <w:tcBorders>
              <w:bottom w:val="single" w:sz="4" w:space="0" w:color="auto"/>
            </w:tcBorders>
          </w:tcPr>
          <w:p w14:paraId="0FF9849D" w14:textId="77777777" w:rsidR="00A82BA3" w:rsidRPr="009C220D" w:rsidRDefault="00A82BA3" w:rsidP="00440CD8">
            <w:pPr>
              <w:pStyle w:val="FieldText"/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72612F8F" w14:textId="77777777" w:rsidR="00A82BA3" w:rsidRPr="009C220D" w:rsidRDefault="00A82BA3" w:rsidP="00440CD8">
            <w:pPr>
              <w:pStyle w:val="FieldText"/>
            </w:pPr>
          </w:p>
        </w:tc>
        <w:tc>
          <w:tcPr>
            <w:tcW w:w="1418" w:type="dxa"/>
          </w:tcPr>
          <w:p w14:paraId="156A6774" w14:textId="15116F6C" w:rsidR="00A82BA3" w:rsidRPr="005114CE" w:rsidRDefault="00B40A7C" w:rsidP="00490804">
            <w:pPr>
              <w:pStyle w:val="Heading4"/>
            </w:pPr>
            <w:r>
              <w:t xml:space="preserve">Today’s </w:t>
            </w:r>
            <w:r w:rsidR="00A82BA3" w:rsidRPr="00490804">
              <w:t>Date</w:t>
            </w:r>
            <w:r w:rsidR="00A82BA3" w:rsidRPr="005114CE">
              <w:t>:</w:t>
            </w:r>
          </w:p>
        </w:tc>
        <w:tc>
          <w:tcPr>
            <w:tcW w:w="1291" w:type="dxa"/>
            <w:tcBorders>
              <w:bottom w:val="single" w:sz="4" w:space="0" w:color="auto"/>
            </w:tcBorders>
          </w:tcPr>
          <w:p w14:paraId="2E0F9333" w14:textId="77777777" w:rsidR="00A82BA3" w:rsidRPr="009C220D" w:rsidRDefault="00A82BA3" w:rsidP="00440CD8">
            <w:pPr>
              <w:pStyle w:val="FieldText"/>
            </w:pPr>
          </w:p>
        </w:tc>
      </w:tr>
      <w:tr w:rsidR="00856C35" w:rsidRPr="005114CE" w14:paraId="7088E5DA" w14:textId="77777777" w:rsidTr="00F45859">
        <w:tc>
          <w:tcPr>
            <w:tcW w:w="1560" w:type="dxa"/>
          </w:tcPr>
          <w:p w14:paraId="520DC3D0" w14:textId="77777777" w:rsidR="00856C35" w:rsidRPr="00D6155E" w:rsidRDefault="00856C35" w:rsidP="00440CD8"/>
        </w:tc>
        <w:tc>
          <w:tcPr>
            <w:tcW w:w="2461" w:type="dxa"/>
            <w:tcBorders>
              <w:top w:val="single" w:sz="4" w:space="0" w:color="auto"/>
            </w:tcBorders>
          </w:tcPr>
          <w:p w14:paraId="751DE0F8" w14:textId="213D362E" w:rsidR="00856C35" w:rsidRPr="00490804" w:rsidRDefault="00B40A7C" w:rsidP="00490804">
            <w:pPr>
              <w:pStyle w:val="Heading3"/>
            </w:pPr>
            <w:r>
              <w:t>First</w:t>
            </w:r>
          </w:p>
        </w:tc>
        <w:tc>
          <w:tcPr>
            <w:tcW w:w="2642" w:type="dxa"/>
            <w:tcBorders>
              <w:top w:val="single" w:sz="4" w:space="0" w:color="auto"/>
            </w:tcBorders>
          </w:tcPr>
          <w:p w14:paraId="164C8534" w14:textId="55496BBB" w:rsidR="00856C35" w:rsidRPr="00490804" w:rsidRDefault="00B40A7C" w:rsidP="00490804">
            <w:pPr>
              <w:pStyle w:val="Heading3"/>
            </w:pPr>
            <w:r>
              <w:t>Last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109EE027" w14:textId="77777777" w:rsidR="00856C35" w:rsidRPr="00490804" w:rsidRDefault="00856C35" w:rsidP="00490804">
            <w:pPr>
              <w:pStyle w:val="Heading3"/>
            </w:pPr>
            <w:r w:rsidRPr="00490804">
              <w:t>M.I.</w:t>
            </w:r>
          </w:p>
        </w:tc>
        <w:tc>
          <w:tcPr>
            <w:tcW w:w="1418" w:type="dxa"/>
          </w:tcPr>
          <w:p w14:paraId="3A09FDDA" w14:textId="77777777" w:rsidR="00856C35" w:rsidRPr="005114CE" w:rsidRDefault="00856C35" w:rsidP="00856C35"/>
        </w:tc>
        <w:tc>
          <w:tcPr>
            <w:tcW w:w="1291" w:type="dxa"/>
            <w:tcBorders>
              <w:top w:val="single" w:sz="4" w:space="0" w:color="auto"/>
            </w:tcBorders>
          </w:tcPr>
          <w:p w14:paraId="2C5C6B30" w14:textId="77777777" w:rsidR="00856C35" w:rsidRPr="009C220D" w:rsidRDefault="00856C35" w:rsidP="00856C35"/>
        </w:tc>
      </w:tr>
      <w:tr w:rsidR="00F45859" w:rsidRPr="009C220D" w14:paraId="75A505FB" w14:textId="77777777" w:rsidTr="00F45859">
        <w:trPr>
          <w:gridAfter w:val="2"/>
          <w:wAfter w:w="2709" w:type="dxa"/>
          <w:trHeight w:val="432"/>
        </w:trPr>
        <w:tc>
          <w:tcPr>
            <w:tcW w:w="1560" w:type="dxa"/>
          </w:tcPr>
          <w:p w14:paraId="0AD2E728" w14:textId="70B79704" w:rsidR="00F45859" w:rsidRPr="005114CE" w:rsidRDefault="00F45859" w:rsidP="007E4816">
            <w:r>
              <w:t>Student Number</w:t>
            </w:r>
            <w:r w:rsidRPr="005114CE">
              <w:t>:</w:t>
            </w:r>
          </w:p>
        </w:tc>
        <w:tc>
          <w:tcPr>
            <w:tcW w:w="2461" w:type="dxa"/>
            <w:tcBorders>
              <w:bottom w:val="single" w:sz="4" w:space="0" w:color="auto"/>
            </w:tcBorders>
          </w:tcPr>
          <w:p w14:paraId="57FAA65F" w14:textId="77777777" w:rsidR="00F45859" w:rsidRPr="009C220D" w:rsidRDefault="00F45859" w:rsidP="007E4816">
            <w:pPr>
              <w:pStyle w:val="FieldText"/>
            </w:pPr>
          </w:p>
        </w:tc>
        <w:tc>
          <w:tcPr>
            <w:tcW w:w="2642" w:type="dxa"/>
            <w:tcBorders>
              <w:bottom w:val="single" w:sz="4" w:space="0" w:color="auto"/>
            </w:tcBorders>
          </w:tcPr>
          <w:p w14:paraId="45CD773C" w14:textId="77777777" w:rsidR="00F45859" w:rsidRPr="009C220D" w:rsidRDefault="00F45859" w:rsidP="007E4816">
            <w:pPr>
              <w:pStyle w:val="FieldText"/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766401C6" w14:textId="77777777" w:rsidR="00F45859" w:rsidRPr="009C220D" w:rsidRDefault="00F45859" w:rsidP="007E4816">
            <w:pPr>
              <w:pStyle w:val="FieldText"/>
            </w:pPr>
          </w:p>
        </w:tc>
      </w:tr>
    </w:tbl>
    <w:p w14:paraId="4EE6DF18" w14:textId="77777777" w:rsidR="00856C35" w:rsidRDefault="00856C35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1"/>
        <w:gridCol w:w="7199"/>
        <w:gridCol w:w="1800"/>
      </w:tblGrid>
      <w:tr w:rsidR="00A82BA3" w:rsidRPr="005114CE" w14:paraId="2F25E176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1" w:type="dxa"/>
          </w:tcPr>
          <w:p w14:paraId="0A098226" w14:textId="28532500" w:rsidR="00A82BA3" w:rsidRPr="005114CE" w:rsidRDefault="00A82BA3" w:rsidP="00490804">
            <w:r w:rsidRPr="005114CE">
              <w:t>Address:</w:t>
            </w:r>
          </w:p>
        </w:tc>
        <w:tc>
          <w:tcPr>
            <w:tcW w:w="7199" w:type="dxa"/>
            <w:tcBorders>
              <w:bottom w:val="single" w:sz="4" w:space="0" w:color="auto"/>
            </w:tcBorders>
          </w:tcPr>
          <w:p w14:paraId="29D2AAE5" w14:textId="77777777" w:rsidR="00A82BA3" w:rsidRPr="00FF1313" w:rsidRDefault="00A82BA3" w:rsidP="00440CD8">
            <w:pPr>
              <w:pStyle w:val="FieldText"/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1F2EAC9" w14:textId="77777777" w:rsidR="00A82BA3" w:rsidRPr="00FF1313" w:rsidRDefault="00A82BA3" w:rsidP="00440CD8">
            <w:pPr>
              <w:pStyle w:val="FieldText"/>
            </w:pPr>
          </w:p>
        </w:tc>
      </w:tr>
      <w:tr w:rsidR="00856C35" w:rsidRPr="005114CE" w14:paraId="08C76E39" w14:textId="77777777" w:rsidTr="00FF1313">
        <w:tc>
          <w:tcPr>
            <w:tcW w:w="1081" w:type="dxa"/>
          </w:tcPr>
          <w:p w14:paraId="5B47276F" w14:textId="77777777" w:rsidR="00856C35" w:rsidRPr="005114CE" w:rsidRDefault="00856C35" w:rsidP="00440CD8"/>
        </w:tc>
        <w:tc>
          <w:tcPr>
            <w:tcW w:w="7199" w:type="dxa"/>
            <w:tcBorders>
              <w:top w:val="single" w:sz="4" w:space="0" w:color="auto"/>
            </w:tcBorders>
          </w:tcPr>
          <w:p w14:paraId="53C0B6AC" w14:textId="77777777" w:rsidR="00856C35" w:rsidRPr="00490804" w:rsidRDefault="00856C35" w:rsidP="00490804">
            <w:pPr>
              <w:pStyle w:val="Heading3"/>
            </w:pPr>
            <w:r w:rsidRPr="00490804">
              <w:t>Street Address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232CCD29" w14:textId="77777777" w:rsidR="00856C35" w:rsidRPr="00490804" w:rsidRDefault="00856C35" w:rsidP="00490804">
            <w:pPr>
              <w:pStyle w:val="Heading3"/>
            </w:pPr>
            <w:r w:rsidRPr="00490804">
              <w:t>Apartment/Unit #</w:t>
            </w:r>
          </w:p>
        </w:tc>
      </w:tr>
    </w:tbl>
    <w:p w14:paraId="65DC2964" w14:textId="77777777" w:rsidR="00856C35" w:rsidRDefault="00856C35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1"/>
        <w:gridCol w:w="5805"/>
        <w:gridCol w:w="1394"/>
        <w:gridCol w:w="1800"/>
      </w:tblGrid>
      <w:tr w:rsidR="00C76039" w:rsidRPr="005114CE" w14:paraId="0DF725FE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1" w:type="dxa"/>
          </w:tcPr>
          <w:p w14:paraId="4A2CD35E" w14:textId="77777777" w:rsidR="00C76039" w:rsidRPr="005114CE" w:rsidRDefault="00C76039">
            <w:pPr>
              <w:rPr>
                <w:szCs w:val="19"/>
              </w:rPr>
            </w:pPr>
          </w:p>
        </w:tc>
        <w:tc>
          <w:tcPr>
            <w:tcW w:w="5805" w:type="dxa"/>
            <w:tcBorders>
              <w:bottom w:val="single" w:sz="4" w:space="0" w:color="auto"/>
            </w:tcBorders>
          </w:tcPr>
          <w:p w14:paraId="34B5A886" w14:textId="77777777" w:rsidR="00C76039" w:rsidRPr="009C220D" w:rsidRDefault="00C76039" w:rsidP="00440CD8">
            <w:pPr>
              <w:pStyle w:val="FieldText"/>
            </w:pPr>
          </w:p>
        </w:tc>
        <w:tc>
          <w:tcPr>
            <w:tcW w:w="1394" w:type="dxa"/>
            <w:tcBorders>
              <w:bottom w:val="single" w:sz="4" w:space="0" w:color="auto"/>
            </w:tcBorders>
          </w:tcPr>
          <w:p w14:paraId="380EDB52" w14:textId="77777777" w:rsidR="00C76039" w:rsidRPr="005114CE" w:rsidRDefault="00C76039" w:rsidP="00440CD8">
            <w:pPr>
              <w:pStyle w:val="FieldText"/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D00ACEF" w14:textId="77777777" w:rsidR="00C76039" w:rsidRPr="005114CE" w:rsidRDefault="00C76039" w:rsidP="00440CD8">
            <w:pPr>
              <w:pStyle w:val="FieldText"/>
            </w:pPr>
          </w:p>
        </w:tc>
      </w:tr>
      <w:tr w:rsidR="00856C35" w:rsidRPr="005114CE" w14:paraId="31833E3B" w14:textId="77777777" w:rsidTr="00FF1313">
        <w:trPr>
          <w:trHeight w:val="288"/>
        </w:trPr>
        <w:tc>
          <w:tcPr>
            <w:tcW w:w="1081" w:type="dxa"/>
          </w:tcPr>
          <w:p w14:paraId="5D793A98" w14:textId="77777777" w:rsidR="00856C35" w:rsidRPr="005114CE" w:rsidRDefault="00856C35">
            <w:pPr>
              <w:rPr>
                <w:szCs w:val="19"/>
              </w:rPr>
            </w:pPr>
          </w:p>
        </w:tc>
        <w:tc>
          <w:tcPr>
            <w:tcW w:w="5805" w:type="dxa"/>
            <w:tcBorders>
              <w:top w:val="single" w:sz="4" w:space="0" w:color="auto"/>
            </w:tcBorders>
          </w:tcPr>
          <w:p w14:paraId="0EC9B156" w14:textId="77777777" w:rsidR="00856C35" w:rsidRPr="00490804" w:rsidRDefault="00856C35" w:rsidP="00490804">
            <w:pPr>
              <w:pStyle w:val="Heading3"/>
            </w:pPr>
            <w:r w:rsidRPr="00490804">
              <w:t>City</w:t>
            </w:r>
          </w:p>
        </w:tc>
        <w:tc>
          <w:tcPr>
            <w:tcW w:w="1394" w:type="dxa"/>
            <w:tcBorders>
              <w:top w:val="single" w:sz="4" w:space="0" w:color="auto"/>
            </w:tcBorders>
          </w:tcPr>
          <w:p w14:paraId="6AA4FB18" w14:textId="4220E518" w:rsidR="00856C35" w:rsidRPr="00490804" w:rsidRDefault="006937F9" w:rsidP="00490804">
            <w:pPr>
              <w:pStyle w:val="Heading3"/>
            </w:pPr>
            <w:r>
              <w:t>Prov.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5641B32A" w14:textId="4CEAE88A" w:rsidR="00856C35" w:rsidRPr="00490804" w:rsidRDefault="006937F9" w:rsidP="00490804">
            <w:pPr>
              <w:pStyle w:val="Heading3"/>
            </w:pPr>
            <w:r>
              <w:t>Postal Code</w:t>
            </w:r>
          </w:p>
        </w:tc>
      </w:tr>
    </w:tbl>
    <w:p w14:paraId="12F72D76" w14:textId="77777777" w:rsidR="00856C35" w:rsidRDefault="00856C35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0"/>
        <w:gridCol w:w="3690"/>
        <w:gridCol w:w="1326"/>
        <w:gridCol w:w="3984"/>
      </w:tblGrid>
      <w:tr w:rsidR="00841645" w:rsidRPr="005114CE" w14:paraId="44142C03" w14:textId="77777777" w:rsidTr="00F423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0" w:type="dxa"/>
          </w:tcPr>
          <w:p w14:paraId="2F97BB0B" w14:textId="77777777" w:rsidR="00841645" w:rsidRPr="005114CE" w:rsidRDefault="00841645" w:rsidP="00490804">
            <w:r w:rsidRPr="005114CE">
              <w:t>Phone:</w:t>
            </w: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6AEF7128" w14:textId="77777777" w:rsidR="00841645" w:rsidRPr="009C220D" w:rsidRDefault="00841645" w:rsidP="00856C35">
            <w:pPr>
              <w:pStyle w:val="FieldText"/>
            </w:pPr>
          </w:p>
        </w:tc>
        <w:tc>
          <w:tcPr>
            <w:tcW w:w="1326" w:type="dxa"/>
          </w:tcPr>
          <w:p w14:paraId="7ED4F567" w14:textId="2E68D8D5" w:rsidR="00841645" w:rsidRPr="005114CE" w:rsidRDefault="00F423B4" w:rsidP="00490804">
            <w:pPr>
              <w:pStyle w:val="Heading4"/>
            </w:pPr>
            <w:r>
              <w:t xml:space="preserve">Student </w:t>
            </w:r>
            <w:r w:rsidR="00C92A3C">
              <w:t>E</w:t>
            </w:r>
            <w:r w:rsidR="003A41A1">
              <w:t>mail</w:t>
            </w:r>
          </w:p>
        </w:tc>
        <w:tc>
          <w:tcPr>
            <w:tcW w:w="3984" w:type="dxa"/>
            <w:tcBorders>
              <w:bottom w:val="single" w:sz="4" w:space="0" w:color="auto"/>
            </w:tcBorders>
          </w:tcPr>
          <w:p w14:paraId="4AD76395" w14:textId="77777777" w:rsidR="00841645" w:rsidRPr="009C220D" w:rsidRDefault="00841645" w:rsidP="00440CD8">
            <w:pPr>
              <w:pStyle w:val="FieldText"/>
            </w:pPr>
          </w:p>
        </w:tc>
      </w:tr>
    </w:tbl>
    <w:p w14:paraId="54E9439C" w14:textId="77777777" w:rsidR="00856C35" w:rsidRDefault="00856C35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466"/>
        <w:gridCol w:w="1795"/>
        <w:gridCol w:w="1509"/>
        <w:gridCol w:w="1890"/>
        <w:gridCol w:w="1562"/>
        <w:gridCol w:w="1858"/>
      </w:tblGrid>
      <w:tr w:rsidR="00613129" w:rsidRPr="005114CE" w14:paraId="123BA564" w14:textId="77777777" w:rsidTr="00FA3E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466" w:type="dxa"/>
          </w:tcPr>
          <w:p w14:paraId="13D38D51" w14:textId="54468F25" w:rsidR="00613129" w:rsidRPr="005114CE" w:rsidRDefault="006937F9" w:rsidP="00490804">
            <w:r>
              <w:t>Date of Birth (DD/MM/YYYY</w:t>
            </w:r>
            <w:r w:rsidR="00FA3E89">
              <w:t>)</w:t>
            </w:r>
            <w:r w:rsidR="00613129" w:rsidRPr="005114CE">
              <w:t>:</w:t>
            </w:r>
          </w:p>
        </w:tc>
        <w:tc>
          <w:tcPr>
            <w:tcW w:w="1795" w:type="dxa"/>
            <w:tcBorders>
              <w:bottom w:val="single" w:sz="4" w:space="0" w:color="auto"/>
            </w:tcBorders>
          </w:tcPr>
          <w:p w14:paraId="35E12781" w14:textId="77777777" w:rsidR="00613129" w:rsidRPr="009C220D" w:rsidRDefault="00613129" w:rsidP="00440CD8">
            <w:pPr>
              <w:pStyle w:val="FieldText"/>
            </w:pPr>
          </w:p>
        </w:tc>
        <w:tc>
          <w:tcPr>
            <w:tcW w:w="1509" w:type="dxa"/>
          </w:tcPr>
          <w:p w14:paraId="19B559DB" w14:textId="10BFB39C" w:rsidR="00613129" w:rsidRPr="005114CE" w:rsidRDefault="006937F9" w:rsidP="00490804">
            <w:pPr>
              <w:pStyle w:val="Heading4"/>
            </w:pPr>
            <w:r>
              <w:t>Age: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5D44DFCD" w14:textId="77777777" w:rsidR="00613129" w:rsidRPr="009C220D" w:rsidRDefault="00613129" w:rsidP="00440CD8">
            <w:pPr>
              <w:pStyle w:val="FieldText"/>
            </w:pPr>
          </w:p>
        </w:tc>
        <w:tc>
          <w:tcPr>
            <w:tcW w:w="1562" w:type="dxa"/>
          </w:tcPr>
          <w:p w14:paraId="364AB2FC" w14:textId="0C44F0A4" w:rsidR="00613129" w:rsidRPr="005114CE" w:rsidRDefault="006937F9" w:rsidP="00490804">
            <w:pPr>
              <w:pStyle w:val="Heading4"/>
            </w:pPr>
            <w:r>
              <w:t>Gender</w:t>
            </w:r>
            <w:r w:rsidR="00613129" w:rsidRPr="005114CE">
              <w:t>:</w:t>
            </w:r>
          </w:p>
        </w:tc>
        <w:tc>
          <w:tcPr>
            <w:tcW w:w="1858" w:type="dxa"/>
            <w:tcBorders>
              <w:bottom w:val="single" w:sz="4" w:space="0" w:color="auto"/>
            </w:tcBorders>
          </w:tcPr>
          <w:p w14:paraId="6AC13C85" w14:textId="4920FD06" w:rsidR="00613129" w:rsidRPr="009C220D" w:rsidRDefault="00613129" w:rsidP="00856C35">
            <w:pPr>
              <w:pStyle w:val="FieldText"/>
            </w:pPr>
          </w:p>
        </w:tc>
      </w:tr>
    </w:tbl>
    <w:p w14:paraId="1544B676" w14:textId="77777777" w:rsidR="00856C35" w:rsidRDefault="00856C35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3692"/>
        <w:gridCol w:w="561"/>
        <w:gridCol w:w="104"/>
        <w:gridCol w:w="509"/>
        <w:gridCol w:w="20"/>
        <w:gridCol w:w="2485"/>
        <w:gridCol w:w="993"/>
        <w:gridCol w:w="1700"/>
        <w:gridCol w:w="16"/>
      </w:tblGrid>
      <w:tr w:rsidR="00DE7FB7" w:rsidRPr="005114CE" w14:paraId="4915DA39" w14:textId="77777777" w:rsidTr="006C1394">
        <w:trPr>
          <w:gridBefore w:val="6"/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Before w:w="7371" w:type="dxa"/>
          <w:wAfter w:w="16" w:type="dxa"/>
          <w:trHeight w:val="98"/>
        </w:trPr>
        <w:tc>
          <w:tcPr>
            <w:tcW w:w="993" w:type="dxa"/>
          </w:tcPr>
          <w:p w14:paraId="08188B23" w14:textId="3F35F5E3" w:rsidR="00DE7FB7" w:rsidRPr="005114CE" w:rsidRDefault="006937F9" w:rsidP="00490804">
            <w:r>
              <w:t>Pronouns</w:t>
            </w:r>
            <w:r w:rsidR="00C76039" w:rsidRPr="005114CE">
              <w:t>:</w:t>
            </w: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14:paraId="309E6F05" w14:textId="77777777" w:rsidR="00DE7FB7" w:rsidRPr="009C220D" w:rsidRDefault="00DE7FB7" w:rsidP="00083002">
            <w:pPr>
              <w:pStyle w:val="FieldText"/>
            </w:pPr>
          </w:p>
        </w:tc>
      </w:tr>
      <w:tr w:rsidR="006C1394" w:rsidRPr="009C220D" w14:paraId="64185B41" w14:textId="77777777" w:rsidTr="00F45859">
        <w:trPr>
          <w:trHeight w:val="829"/>
        </w:trPr>
        <w:tc>
          <w:tcPr>
            <w:tcW w:w="3692" w:type="dxa"/>
          </w:tcPr>
          <w:p w14:paraId="4BEBC4E3" w14:textId="107159D2" w:rsidR="006C1394" w:rsidRPr="005114CE" w:rsidRDefault="00F45859" w:rsidP="007E4816">
            <w:r>
              <w:t>Are you Inuk</w:t>
            </w:r>
            <w:r w:rsidR="006C1394" w:rsidRPr="005114CE">
              <w:t>?</w:t>
            </w:r>
          </w:p>
        </w:tc>
        <w:tc>
          <w:tcPr>
            <w:tcW w:w="665" w:type="dxa"/>
            <w:gridSpan w:val="2"/>
          </w:tcPr>
          <w:p w14:paraId="2EED2663" w14:textId="77777777" w:rsidR="006C1394" w:rsidRPr="009C220D" w:rsidRDefault="006C1394" w:rsidP="007E4816">
            <w:pPr>
              <w:pStyle w:val="Checkbox"/>
            </w:pPr>
            <w:r>
              <w:t>YES</w:t>
            </w:r>
          </w:p>
          <w:p w14:paraId="5AE66959" w14:textId="77777777" w:rsidR="006C1394" w:rsidRPr="005114CE" w:rsidRDefault="006C1394" w:rsidP="007E4816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 w:rsidRPr="005114CE">
              <w:fldChar w:fldCharType="separate"/>
            </w:r>
            <w:r w:rsidRPr="005114CE">
              <w:fldChar w:fldCharType="end"/>
            </w:r>
          </w:p>
        </w:tc>
        <w:tc>
          <w:tcPr>
            <w:tcW w:w="509" w:type="dxa"/>
          </w:tcPr>
          <w:p w14:paraId="54645CD0" w14:textId="77777777" w:rsidR="006C1394" w:rsidRPr="009C220D" w:rsidRDefault="006C1394" w:rsidP="007E4816">
            <w:pPr>
              <w:pStyle w:val="Checkbox"/>
            </w:pPr>
            <w:r>
              <w:t>NO</w:t>
            </w:r>
          </w:p>
          <w:p w14:paraId="29497D77" w14:textId="77777777" w:rsidR="006C1394" w:rsidRPr="005114CE" w:rsidRDefault="006C1394" w:rsidP="007E4816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 w:rsidRPr="005114CE">
              <w:fldChar w:fldCharType="separate"/>
            </w:r>
            <w:r w:rsidRPr="005114CE">
              <w:fldChar w:fldCharType="end"/>
            </w:r>
          </w:p>
        </w:tc>
        <w:tc>
          <w:tcPr>
            <w:tcW w:w="20" w:type="dxa"/>
          </w:tcPr>
          <w:p w14:paraId="035F1946" w14:textId="60588146" w:rsidR="006C1394" w:rsidRPr="005114CE" w:rsidRDefault="006C1394" w:rsidP="00F45859">
            <w:pPr>
              <w:pStyle w:val="Heading4"/>
              <w:jc w:val="left"/>
            </w:pPr>
            <w:r>
              <w:t xml:space="preserve"> </w:t>
            </w:r>
          </w:p>
        </w:tc>
        <w:tc>
          <w:tcPr>
            <w:tcW w:w="5194" w:type="dxa"/>
            <w:gridSpan w:val="4"/>
          </w:tcPr>
          <w:p w14:paraId="72593A24" w14:textId="69FFA1D6" w:rsidR="006C1394" w:rsidRPr="009C220D" w:rsidRDefault="006C1394" w:rsidP="007E4816">
            <w:pPr>
              <w:pStyle w:val="FieldText"/>
            </w:pPr>
          </w:p>
        </w:tc>
      </w:tr>
      <w:tr w:rsidR="00F45859" w:rsidRPr="009C220D" w14:paraId="69CC0B7D" w14:textId="77777777" w:rsidTr="00F423B4">
        <w:trPr>
          <w:trHeight w:val="567"/>
        </w:trPr>
        <w:tc>
          <w:tcPr>
            <w:tcW w:w="4253" w:type="dxa"/>
            <w:gridSpan w:val="2"/>
          </w:tcPr>
          <w:p w14:paraId="1152D76D" w14:textId="4DD0F43F" w:rsidR="00F45859" w:rsidRDefault="00F45859" w:rsidP="00F45859">
            <w:r w:rsidRPr="005114CE">
              <w:t xml:space="preserve">If </w:t>
            </w:r>
            <w:r>
              <w:t>yes</w:t>
            </w:r>
            <w:r w:rsidRPr="005114CE">
              <w:t xml:space="preserve">, </w:t>
            </w:r>
            <w:r>
              <w:t xml:space="preserve">what Community are you connected to? </w:t>
            </w:r>
          </w:p>
        </w:tc>
        <w:tc>
          <w:tcPr>
            <w:tcW w:w="104" w:type="dxa"/>
          </w:tcPr>
          <w:p w14:paraId="321F3E26" w14:textId="77777777" w:rsidR="00F45859" w:rsidRDefault="00F45859" w:rsidP="00F45859">
            <w:pPr>
              <w:pStyle w:val="Checkbox"/>
            </w:pPr>
          </w:p>
        </w:tc>
        <w:tc>
          <w:tcPr>
            <w:tcW w:w="509" w:type="dxa"/>
          </w:tcPr>
          <w:p w14:paraId="73A01191" w14:textId="77777777" w:rsidR="00F45859" w:rsidRDefault="00F45859" w:rsidP="00F45859">
            <w:pPr>
              <w:pStyle w:val="Checkbox"/>
            </w:pPr>
          </w:p>
        </w:tc>
        <w:tc>
          <w:tcPr>
            <w:tcW w:w="20" w:type="dxa"/>
          </w:tcPr>
          <w:p w14:paraId="5ECED8BE" w14:textId="77777777" w:rsidR="00F45859" w:rsidRPr="005114CE" w:rsidRDefault="00F45859" w:rsidP="00F45859">
            <w:pPr>
              <w:pStyle w:val="Heading4"/>
            </w:pPr>
          </w:p>
        </w:tc>
        <w:tc>
          <w:tcPr>
            <w:tcW w:w="5194" w:type="dxa"/>
            <w:gridSpan w:val="4"/>
            <w:tcBorders>
              <w:bottom w:val="single" w:sz="4" w:space="0" w:color="auto"/>
            </w:tcBorders>
          </w:tcPr>
          <w:p w14:paraId="405DCE9C" w14:textId="77777777" w:rsidR="00F45859" w:rsidRPr="009C220D" w:rsidRDefault="00F45859" w:rsidP="00F45859">
            <w:pPr>
              <w:pStyle w:val="FieldText"/>
            </w:pPr>
          </w:p>
        </w:tc>
      </w:tr>
    </w:tbl>
    <w:p w14:paraId="66619A84" w14:textId="3A7436AD" w:rsidR="00856C35" w:rsidRDefault="00856C35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3969"/>
        <w:gridCol w:w="426"/>
        <w:gridCol w:w="471"/>
        <w:gridCol w:w="20"/>
        <w:gridCol w:w="3478"/>
        <w:gridCol w:w="1050"/>
        <w:gridCol w:w="666"/>
      </w:tblGrid>
      <w:tr w:rsidR="00F45859" w:rsidRPr="005114CE" w14:paraId="53371F46" w14:textId="77777777" w:rsidTr="00F82A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tcW w:w="3969" w:type="dxa"/>
          </w:tcPr>
          <w:p w14:paraId="0DE91CAC" w14:textId="29ED3965" w:rsidR="00F45859" w:rsidRPr="005114CE" w:rsidRDefault="00F45859" w:rsidP="007E4816">
            <w:r>
              <w:t>What I</w:t>
            </w:r>
            <w:r w:rsidR="00F423B4">
              <w:t>nuit region does your family come from</w:t>
            </w:r>
            <w:r w:rsidRPr="005114CE">
              <w:t>?</w:t>
            </w:r>
          </w:p>
        </w:tc>
        <w:tc>
          <w:tcPr>
            <w:tcW w:w="426" w:type="dxa"/>
          </w:tcPr>
          <w:p w14:paraId="42FDA6DC" w14:textId="5A6878E0" w:rsidR="00F45859" w:rsidRPr="009C220D" w:rsidRDefault="00F45859" w:rsidP="007E4816">
            <w:pPr>
              <w:pStyle w:val="Checkbox"/>
            </w:pPr>
          </w:p>
          <w:p w14:paraId="17F71E7D" w14:textId="0CBFA1E0" w:rsidR="00F45859" w:rsidRPr="005114CE" w:rsidRDefault="00F45859" w:rsidP="007E4816">
            <w:pPr>
              <w:pStyle w:val="Checkbox"/>
            </w:pPr>
          </w:p>
        </w:tc>
        <w:tc>
          <w:tcPr>
            <w:tcW w:w="471" w:type="dxa"/>
          </w:tcPr>
          <w:p w14:paraId="7E596FB5" w14:textId="38C76849" w:rsidR="00F45859" w:rsidRPr="009C220D" w:rsidRDefault="00F45859" w:rsidP="00F423B4">
            <w:pPr>
              <w:pStyle w:val="Checkbox"/>
              <w:jc w:val="left"/>
            </w:pPr>
          </w:p>
          <w:p w14:paraId="481F6BD6" w14:textId="74F222AE" w:rsidR="00F45859" w:rsidRPr="005114CE" w:rsidRDefault="00F45859" w:rsidP="007E4816">
            <w:pPr>
              <w:pStyle w:val="Checkbox"/>
            </w:pPr>
          </w:p>
        </w:tc>
        <w:tc>
          <w:tcPr>
            <w:tcW w:w="20" w:type="dxa"/>
          </w:tcPr>
          <w:p w14:paraId="7878DEF5" w14:textId="4DED75BB" w:rsidR="00F45859" w:rsidRPr="005114CE" w:rsidRDefault="00F45859" w:rsidP="007E4816">
            <w:pPr>
              <w:pStyle w:val="Heading4"/>
            </w:pPr>
          </w:p>
        </w:tc>
        <w:tc>
          <w:tcPr>
            <w:tcW w:w="5194" w:type="dxa"/>
            <w:gridSpan w:val="3"/>
            <w:tcBorders>
              <w:bottom w:val="single" w:sz="4" w:space="0" w:color="auto"/>
            </w:tcBorders>
          </w:tcPr>
          <w:p w14:paraId="500E64A0" w14:textId="77777777" w:rsidR="00F45859" w:rsidRPr="009C220D" w:rsidRDefault="00F45859" w:rsidP="007E4816">
            <w:pPr>
              <w:pStyle w:val="FieldText"/>
            </w:pPr>
          </w:p>
        </w:tc>
      </w:tr>
      <w:tr w:rsidR="00F423B4" w:rsidRPr="009C220D" w14:paraId="614CA7C4" w14:textId="77777777" w:rsidTr="00F423B4">
        <w:trPr>
          <w:trHeight w:val="689"/>
        </w:trPr>
        <w:tc>
          <w:tcPr>
            <w:tcW w:w="3969" w:type="dxa"/>
          </w:tcPr>
          <w:p w14:paraId="59D8B19C" w14:textId="672B7747" w:rsidR="00F423B4" w:rsidRPr="005114CE" w:rsidRDefault="00F423B4" w:rsidP="007E4816">
            <w:r>
              <w:t>How long have you been living in the South</w:t>
            </w:r>
            <w:r w:rsidRPr="005114CE">
              <w:t>?</w:t>
            </w:r>
          </w:p>
        </w:tc>
        <w:tc>
          <w:tcPr>
            <w:tcW w:w="426" w:type="dxa"/>
          </w:tcPr>
          <w:p w14:paraId="692298BE" w14:textId="77777777" w:rsidR="00F423B4" w:rsidRPr="009C220D" w:rsidRDefault="00F423B4" w:rsidP="007E4816">
            <w:pPr>
              <w:pStyle w:val="Checkbox"/>
            </w:pPr>
          </w:p>
          <w:p w14:paraId="6F4AA084" w14:textId="77777777" w:rsidR="00F423B4" w:rsidRPr="005114CE" w:rsidRDefault="00F423B4" w:rsidP="007E4816">
            <w:pPr>
              <w:pStyle w:val="Checkbox"/>
            </w:pPr>
          </w:p>
        </w:tc>
        <w:tc>
          <w:tcPr>
            <w:tcW w:w="471" w:type="dxa"/>
          </w:tcPr>
          <w:p w14:paraId="1CFCCC96" w14:textId="77777777" w:rsidR="00F423B4" w:rsidRPr="009C220D" w:rsidRDefault="00F423B4" w:rsidP="007E4816">
            <w:pPr>
              <w:pStyle w:val="Checkbox"/>
              <w:jc w:val="left"/>
            </w:pPr>
          </w:p>
          <w:p w14:paraId="294147DF" w14:textId="77777777" w:rsidR="00F423B4" w:rsidRPr="005114CE" w:rsidRDefault="00F423B4" w:rsidP="007E4816">
            <w:pPr>
              <w:pStyle w:val="Checkbox"/>
            </w:pPr>
          </w:p>
        </w:tc>
        <w:tc>
          <w:tcPr>
            <w:tcW w:w="20" w:type="dxa"/>
          </w:tcPr>
          <w:p w14:paraId="486F0463" w14:textId="77777777" w:rsidR="00F423B4" w:rsidRPr="005114CE" w:rsidRDefault="00F423B4" w:rsidP="007E4816">
            <w:pPr>
              <w:pStyle w:val="Heading4"/>
            </w:pPr>
          </w:p>
        </w:tc>
        <w:tc>
          <w:tcPr>
            <w:tcW w:w="5194" w:type="dxa"/>
            <w:gridSpan w:val="3"/>
            <w:tcBorders>
              <w:bottom w:val="single" w:sz="4" w:space="0" w:color="auto"/>
            </w:tcBorders>
          </w:tcPr>
          <w:p w14:paraId="660823A7" w14:textId="77777777" w:rsidR="00F423B4" w:rsidRPr="009C220D" w:rsidRDefault="00F423B4" w:rsidP="007E4816">
            <w:pPr>
              <w:pStyle w:val="FieldText"/>
            </w:pPr>
          </w:p>
        </w:tc>
      </w:tr>
      <w:tr w:rsidR="00F45859" w:rsidRPr="005114CE" w14:paraId="6711702C" w14:textId="77777777" w:rsidTr="00F423B4">
        <w:trPr>
          <w:trHeight w:val="535"/>
        </w:trPr>
        <w:tc>
          <w:tcPr>
            <w:tcW w:w="3969" w:type="dxa"/>
          </w:tcPr>
          <w:p w14:paraId="4F2C64E1" w14:textId="77777777" w:rsidR="00F45859" w:rsidRPr="005114CE" w:rsidRDefault="00F45859" w:rsidP="00490804"/>
        </w:tc>
        <w:tc>
          <w:tcPr>
            <w:tcW w:w="426" w:type="dxa"/>
          </w:tcPr>
          <w:p w14:paraId="7526E0EE" w14:textId="77777777" w:rsidR="00F45859" w:rsidRPr="00D6155E" w:rsidRDefault="00F45859" w:rsidP="00490804">
            <w:pPr>
              <w:pStyle w:val="Checkbox"/>
            </w:pPr>
          </w:p>
        </w:tc>
        <w:tc>
          <w:tcPr>
            <w:tcW w:w="471" w:type="dxa"/>
          </w:tcPr>
          <w:p w14:paraId="6F8FF874" w14:textId="77777777" w:rsidR="00F45859" w:rsidRDefault="00F45859" w:rsidP="00490804">
            <w:pPr>
              <w:pStyle w:val="Checkbox"/>
            </w:pPr>
          </w:p>
        </w:tc>
        <w:tc>
          <w:tcPr>
            <w:tcW w:w="3498" w:type="dxa"/>
            <w:gridSpan w:val="2"/>
          </w:tcPr>
          <w:p w14:paraId="013B6CDC" w14:textId="77777777" w:rsidR="00F45859" w:rsidRPr="005114CE" w:rsidRDefault="00F45859" w:rsidP="00490804">
            <w:pPr>
              <w:pStyle w:val="Heading4"/>
            </w:pPr>
          </w:p>
        </w:tc>
        <w:tc>
          <w:tcPr>
            <w:tcW w:w="1050" w:type="dxa"/>
          </w:tcPr>
          <w:p w14:paraId="5FCBEAFE" w14:textId="77777777" w:rsidR="00F45859" w:rsidRDefault="00F45859" w:rsidP="00490804">
            <w:pPr>
              <w:pStyle w:val="Checkbox"/>
            </w:pPr>
          </w:p>
        </w:tc>
        <w:tc>
          <w:tcPr>
            <w:tcW w:w="666" w:type="dxa"/>
          </w:tcPr>
          <w:p w14:paraId="2D02FF86" w14:textId="77777777" w:rsidR="00F45859" w:rsidRDefault="00F45859" w:rsidP="00490804">
            <w:pPr>
              <w:pStyle w:val="Checkbox"/>
            </w:pPr>
          </w:p>
        </w:tc>
      </w:tr>
      <w:tr w:rsidR="009C220D" w:rsidRPr="005114CE" w14:paraId="1F932F46" w14:textId="77777777" w:rsidTr="00F423B4">
        <w:trPr>
          <w:trHeight w:val="535"/>
        </w:trPr>
        <w:tc>
          <w:tcPr>
            <w:tcW w:w="3969" w:type="dxa"/>
          </w:tcPr>
          <w:p w14:paraId="4971A3AD" w14:textId="0FE1B23A" w:rsidR="009C220D" w:rsidRPr="005114CE" w:rsidRDefault="009C220D" w:rsidP="00490804">
            <w:r w:rsidRPr="005114CE">
              <w:t xml:space="preserve">Are you a </w:t>
            </w:r>
            <w:r w:rsidR="006937F9">
              <w:t>student at Carleton University</w:t>
            </w:r>
            <w:r w:rsidRPr="005114CE">
              <w:t>?</w:t>
            </w:r>
          </w:p>
        </w:tc>
        <w:tc>
          <w:tcPr>
            <w:tcW w:w="426" w:type="dxa"/>
          </w:tcPr>
          <w:p w14:paraId="27A10901" w14:textId="77777777" w:rsidR="009C220D" w:rsidRPr="00D6155E" w:rsidRDefault="009C220D" w:rsidP="00490804">
            <w:pPr>
              <w:pStyle w:val="Checkbox"/>
            </w:pPr>
            <w:r w:rsidRPr="00D6155E">
              <w:t>YES</w:t>
            </w:r>
          </w:p>
          <w:p w14:paraId="67E32714" w14:textId="77777777" w:rsidR="009C220D" w:rsidRPr="005114CE" w:rsidRDefault="00724FA4" w:rsidP="00083002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3"/>
            <w:r w:rsidR="009C220D" w:rsidRPr="005114CE">
              <w:instrText xml:space="preserve"> FORMCHECKBOX </w:instrText>
            </w:r>
            <w:r w:rsidRPr="005114CE">
              <w:fldChar w:fldCharType="separate"/>
            </w:r>
            <w:r w:rsidRPr="005114CE">
              <w:fldChar w:fldCharType="end"/>
            </w:r>
            <w:bookmarkEnd w:id="0"/>
          </w:p>
        </w:tc>
        <w:tc>
          <w:tcPr>
            <w:tcW w:w="471" w:type="dxa"/>
          </w:tcPr>
          <w:p w14:paraId="105F218E" w14:textId="77777777" w:rsidR="009C220D" w:rsidRPr="009C220D" w:rsidRDefault="009C220D" w:rsidP="00490804">
            <w:pPr>
              <w:pStyle w:val="Checkbox"/>
            </w:pPr>
            <w:r>
              <w:t>NO</w:t>
            </w:r>
          </w:p>
          <w:p w14:paraId="2C96FEA8" w14:textId="77777777" w:rsidR="009C220D" w:rsidRPr="00D6155E" w:rsidRDefault="00724FA4" w:rsidP="00083002">
            <w:pPr>
              <w:pStyle w:val="Checkbox"/>
            </w:pPr>
            <w:r w:rsidRPr="00D6155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4"/>
            <w:r w:rsidR="009C220D" w:rsidRPr="00D6155E">
              <w:instrText xml:space="preserve"> FORMCHECKBOX </w:instrText>
            </w:r>
            <w:r w:rsidRPr="00D6155E">
              <w:fldChar w:fldCharType="separate"/>
            </w:r>
            <w:r w:rsidRPr="00D6155E">
              <w:fldChar w:fldCharType="end"/>
            </w:r>
            <w:bookmarkEnd w:id="1"/>
          </w:p>
        </w:tc>
        <w:tc>
          <w:tcPr>
            <w:tcW w:w="3498" w:type="dxa"/>
            <w:gridSpan w:val="2"/>
          </w:tcPr>
          <w:p w14:paraId="37B4441B" w14:textId="64B5633B" w:rsidR="009C220D" w:rsidRPr="005114CE" w:rsidRDefault="009C220D" w:rsidP="00490804">
            <w:pPr>
              <w:pStyle w:val="Heading4"/>
            </w:pPr>
          </w:p>
        </w:tc>
        <w:tc>
          <w:tcPr>
            <w:tcW w:w="1050" w:type="dxa"/>
          </w:tcPr>
          <w:p w14:paraId="19A587D1" w14:textId="0DF2D203" w:rsidR="009C220D" w:rsidRPr="009C220D" w:rsidRDefault="009C220D" w:rsidP="00490804">
            <w:pPr>
              <w:pStyle w:val="Checkbox"/>
            </w:pPr>
          </w:p>
          <w:p w14:paraId="7E5825C1" w14:textId="23BE812F" w:rsidR="009C220D" w:rsidRPr="005114CE" w:rsidRDefault="009C220D" w:rsidP="00D6155E">
            <w:pPr>
              <w:pStyle w:val="Checkbox"/>
            </w:pPr>
          </w:p>
        </w:tc>
        <w:tc>
          <w:tcPr>
            <w:tcW w:w="666" w:type="dxa"/>
          </w:tcPr>
          <w:p w14:paraId="16AD4C3C" w14:textId="12795C36" w:rsidR="009C220D" w:rsidRPr="009C220D" w:rsidRDefault="009C220D" w:rsidP="00F423B4">
            <w:pPr>
              <w:pStyle w:val="Checkbox"/>
              <w:jc w:val="left"/>
            </w:pPr>
          </w:p>
          <w:p w14:paraId="11525BA9" w14:textId="2A544ACB" w:rsidR="009C220D" w:rsidRPr="005114CE" w:rsidRDefault="009C220D" w:rsidP="00D6155E">
            <w:pPr>
              <w:pStyle w:val="Checkbox"/>
            </w:pPr>
          </w:p>
        </w:tc>
      </w:tr>
    </w:tbl>
    <w:p w14:paraId="6C8951D7" w14:textId="77777777" w:rsidR="00C92A3C" w:rsidRDefault="00C92A3C"/>
    <w:tbl>
      <w:tblPr>
        <w:tblStyle w:val="PlainTable3"/>
        <w:tblW w:w="2391" w:type="pct"/>
        <w:tblLayout w:type="fixed"/>
        <w:tblLook w:val="0620" w:firstRow="1" w:lastRow="0" w:firstColumn="0" w:lastColumn="0" w:noHBand="1" w:noVBand="1"/>
      </w:tblPr>
      <w:tblGrid>
        <w:gridCol w:w="3828"/>
        <w:gridCol w:w="708"/>
        <w:gridCol w:w="284"/>
      </w:tblGrid>
      <w:tr w:rsidR="00F423B4" w:rsidRPr="005114CE" w14:paraId="26167CEE" w14:textId="77777777" w:rsidTr="00F423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7"/>
        </w:trPr>
        <w:tc>
          <w:tcPr>
            <w:tcW w:w="3828" w:type="dxa"/>
          </w:tcPr>
          <w:p w14:paraId="6B1594E5" w14:textId="3B41466E" w:rsidR="00F423B4" w:rsidRPr="005114CE" w:rsidRDefault="00F423B4" w:rsidP="00490804">
            <w:r w:rsidRPr="005114CE">
              <w:lastRenderedPageBreak/>
              <w:t xml:space="preserve">Have you ever </w:t>
            </w:r>
            <w:r>
              <w:t>been to Nunavut</w:t>
            </w:r>
            <w:r w:rsidRPr="005114CE">
              <w:t>?</w:t>
            </w:r>
          </w:p>
        </w:tc>
        <w:tc>
          <w:tcPr>
            <w:tcW w:w="708" w:type="dxa"/>
          </w:tcPr>
          <w:p w14:paraId="35FE15B2" w14:textId="77777777" w:rsidR="00F423B4" w:rsidRPr="009C220D" w:rsidRDefault="00F423B4" w:rsidP="00490804">
            <w:pPr>
              <w:pStyle w:val="Checkbox"/>
            </w:pPr>
            <w:r>
              <w:t>YES</w:t>
            </w:r>
          </w:p>
          <w:p w14:paraId="6F9314EB" w14:textId="77777777" w:rsidR="00F423B4" w:rsidRPr="005114CE" w:rsidRDefault="00F423B4" w:rsidP="00D6155E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 w:rsidRPr="005114CE">
              <w:fldChar w:fldCharType="separate"/>
            </w:r>
            <w:r w:rsidRPr="005114CE">
              <w:fldChar w:fldCharType="end"/>
            </w:r>
          </w:p>
        </w:tc>
        <w:tc>
          <w:tcPr>
            <w:tcW w:w="284" w:type="dxa"/>
          </w:tcPr>
          <w:p w14:paraId="7896719B" w14:textId="77777777" w:rsidR="00F423B4" w:rsidRPr="009C220D" w:rsidRDefault="00F423B4" w:rsidP="00490804">
            <w:pPr>
              <w:pStyle w:val="Checkbox"/>
            </w:pPr>
            <w:r>
              <w:t>NO</w:t>
            </w:r>
          </w:p>
          <w:p w14:paraId="3E91396D" w14:textId="77777777" w:rsidR="00F423B4" w:rsidRPr="005114CE" w:rsidRDefault="00F423B4" w:rsidP="00D6155E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 w:rsidRPr="005114CE">
              <w:fldChar w:fldCharType="separate"/>
            </w:r>
            <w:r w:rsidRPr="005114CE">
              <w:fldChar w:fldCharType="end"/>
            </w:r>
          </w:p>
        </w:tc>
      </w:tr>
    </w:tbl>
    <w:p w14:paraId="47C38C7A" w14:textId="77777777" w:rsidR="00C92A3C" w:rsidRDefault="00C92A3C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6663"/>
        <w:gridCol w:w="708"/>
        <w:gridCol w:w="567"/>
        <w:gridCol w:w="2142"/>
      </w:tblGrid>
      <w:tr w:rsidR="009C220D" w:rsidRPr="005114CE" w14:paraId="1DE63384" w14:textId="77777777" w:rsidTr="00F423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80"/>
        </w:trPr>
        <w:tc>
          <w:tcPr>
            <w:tcW w:w="6663" w:type="dxa"/>
          </w:tcPr>
          <w:p w14:paraId="33F1123E" w14:textId="4DA29ABA" w:rsidR="009C220D" w:rsidRPr="005114CE" w:rsidRDefault="009C220D" w:rsidP="00490804">
            <w:r w:rsidRPr="005114CE">
              <w:t xml:space="preserve">Have you ever </w:t>
            </w:r>
            <w:r w:rsidR="00F423B4">
              <w:t>participated in</w:t>
            </w:r>
            <w:r w:rsidR="006937F9">
              <w:t xml:space="preserve"> a land-based-learning opportunity </w:t>
            </w:r>
            <w:r w:rsidR="00F423B4">
              <w:t>before</w:t>
            </w:r>
            <w:r w:rsidRPr="005114CE">
              <w:t>?</w:t>
            </w:r>
          </w:p>
        </w:tc>
        <w:tc>
          <w:tcPr>
            <w:tcW w:w="708" w:type="dxa"/>
          </w:tcPr>
          <w:p w14:paraId="425599E8" w14:textId="77777777" w:rsidR="009C220D" w:rsidRPr="009C220D" w:rsidRDefault="009C220D" w:rsidP="00490804">
            <w:pPr>
              <w:pStyle w:val="Checkbox"/>
            </w:pPr>
            <w:r>
              <w:t>YES</w:t>
            </w:r>
          </w:p>
          <w:p w14:paraId="68FE3AC3" w14:textId="77777777"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Pr="005114CE">
              <w:fldChar w:fldCharType="separate"/>
            </w:r>
            <w:r w:rsidRPr="005114CE">
              <w:fldChar w:fldCharType="end"/>
            </w:r>
          </w:p>
        </w:tc>
        <w:tc>
          <w:tcPr>
            <w:tcW w:w="567" w:type="dxa"/>
          </w:tcPr>
          <w:p w14:paraId="7C2130BD" w14:textId="77777777" w:rsidR="009C220D" w:rsidRPr="009C220D" w:rsidRDefault="009C220D" w:rsidP="00490804">
            <w:pPr>
              <w:pStyle w:val="Checkbox"/>
            </w:pPr>
            <w:r>
              <w:t>NO</w:t>
            </w:r>
          </w:p>
          <w:p w14:paraId="2057C410" w14:textId="77777777"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Pr="005114CE">
              <w:fldChar w:fldCharType="separate"/>
            </w:r>
            <w:r w:rsidRPr="005114CE">
              <w:fldChar w:fldCharType="end"/>
            </w:r>
          </w:p>
        </w:tc>
        <w:tc>
          <w:tcPr>
            <w:tcW w:w="2142" w:type="dxa"/>
          </w:tcPr>
          <w:p w14:paraId="620967F6" w14:textId="77777777" w:rsidR="009C220D" w:rsidRPr="005114CE" w:rsidRDefault="009C220D" w:rsidP="00682C69"/>
        </w:tc>
      </w:tr>
    </w:tbl>
    <w:p w14:paraId="23531F0E" w14:textId="77777777" w:rsidR="00C92A3C" w:rsidRDefault="00C92A3C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332"/>
        <w:gridCol w:w="8748"/>
      </w:tblGrid>
      <w:tr w:rsidR="000F2DF4" w:rsidRPr="005114CE" w14:paraId="753BE534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332" w:type="dxa"/>
          </w:tcPr>
          <w:p w14:paraId="46DB163B" w14:textId="77777777" w:rsidR="000F2DF4" w:rsidRPr="005114CE" w:rsidRDefault="000F2DF4" w:rsidP="00490804">
            <w:r w:rsidRPr="005114CE">
              <w:t>If yes, explain:</w:t>
            </w:r>
          </w:p>
        </w:tc>
        <w:tc>
          <w:tcPr>
            <w:tcW w:w="8748" w:type="dxa"/>
            <w:tcBorders>
              <w:bottom w:val="single" w:sz="4" w:space="0" w:color="auto"/>
            </w:tcBorders>
          </w:tcPr>
          <w:p w14:paraId="5DF0AD79" w14:textId="77777777" w:rsidR="000F2DF4" w:rsidRPr="009C220D" w:rsidRDefault="000F2DF4" w:rsidP="00617C65">
            <w:pPr>
              <w:pStyle w:val="FieldText"/>
            </w:pPr>
          </w:p>
        </w:tc>
      </w:tr>
    </w:tbl>
    <w:p w14:paraId="4C7D8EAC" w14:textId="5C137D2A" w:rsidR="00330050" w:rsidRPr="00A347BD" w:rsidRDefault="00B40A7C" w:rsidP="005C2325">
      <w:pPr>
        <w:pStyle w:val="Heading2"/>
        <w:rPr>
          <w:sz w:val="24"/>
          <w:szCs w:val="28"/>
        </w:rPr>
      </w:pPr>
      <w:r w:rsidRPr="00A347BD">
        <w:rPr>
          <w:sz w:val="24"/>
          <w:szCs w:val="28"/>
        </w:rPr>
        <w:t>Emergency Contact Information</w:t>
      </w:r>
    </w:p>
    <w:p w14:paraId="07D72DEF" w14:textId="53CBE0AF" w:rsidR="00330050" w:rsidRDefault="00330050" w:rsidP="00490804">
      <w:pPr>
        <w:pStyle w:val="Italic"/>
      </w:pPr>
      <w:r w:rsidRPr="007F3D5B">
        <w:t xml:space="preserve">Please list </w:t>
      </w:r>
      <w:r w:rsidR="00B40A7C">
        <w:t>two contacts in the event of an emergency</w:t>
      </w:r>
      <w:r w:rsidRPr="007F3D5B">
        <w:t>.</w:t>
      </w:r>
    </w:p>
    <w:p w14:paraId="6E47D39E" w14:textId="77777777" w:rsidR="00FA3E89" w:rsidRDefault="00FA3E89" w:rsidP="00490804">
      <w:pPr>
        <w:pStyle w:val="Italic"/>
      </w:pP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276"/>
        <w:gridCol w:w="5245"/>
        <w:gridCol w:w="1489"/>
        <w:gridCol w:w="2070"/>
      </w:tblGrid>
      <w:tr w:rsidR="000F2DF4" w:rsidRPr="005114CE" w14:paraId="7E2AEE52" w14:textId="77777777" w:rsidTr="00B40A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tcW w:w="1276" w:type="dxa"/>
          </w:tcPr>
          <w:p w14:paraId="6509EE4F" w14:textId="17D5C20C" w:rsidR="000F2DF4" w:rsidRPr="005114CE" w:rsidRDefault="000F2DF4" w:rsidP="00490804">
            <w:r w:rsidRPr="005114CE">
              <w:t>Full Name</w:t>
            </w:r>
            <w:r w:rsidR="00B40A7C">
              <w:t xml:space="preserve"> (First/Last)</w:t>
            </w:r>
            <w:r w:rsidRPr="005114CE">
              <w:t>: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14:paraId="4908274A" w14:textId="77777777" w:rsidR="000F2DF4" w:rsidRPr="009C220D" w:rsidRDefault="000F2DF4" w:rsidP="00A211B2">
            <w:pPr>
              <w:pStyle w:val="FieldText"/>
            </w:pPr>
          </w:p>
        </w:tc>
        <w:tc>
          <w:tcPr>
            <w:tcW w:w="1489" w:type="dxa"/>
          </w:tcPr>
          <w:p w14:paraId="58D80C83" w14:textId="12B1D94D" w:rsidR="000F2DF4" w:rsidRPr="005114CE" w:rsidRDefault="00B40A7C" w:rsidP="00490804">
            <w:pPr>
              <w:pStyle w:val="Heading4"/>
            </w:pPr>
            <w:r>
              <w:t>Cell Phone</w:t>
            </w:r>
            <w:r w:rsidR="000F2DF4" w:rsidRPr="005114CE">
              <w:t>: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7364D421" w14:textId="77777777" w:rsidR="000F2DF4" w:rsidRPr="009C220D" w:rsidRDefault="000F2DF4" w:rsidP="00A211B2">
            <w:pPr>
              <w:pStyle w:val="FieldText"/>
            </w:pPr>
          </w:p>
        </w:tc>
      </w:tr>
      <w:tr w:rsidR="000F2DF4" w:rsidRPr="005114CE" w14:paraId="5CD86A22" w14:textId="77777777" w:rsidTr="00B40A7C">
        <w:trPr>
          <w:trHeight w:val="360"/>
        </w:trPr>
        <w:tc>
          <w:tcPr>
            <w:tcW w:w="1276" w:type="dxa"/>
          </w:tcPr>
          <w:p w14:paraId="5005B533" w14:textId="777225C0" w:rsidR="000F2DF4" w:rsidRPr="005114CE" w:rsidRDefault="00B40A7C" w:rsidP="00490804">
            <w:r>
              <w:t>Relationship</w:t>
            </w:r>
            <w:r w:rsidR="004A4198" w:rsidRPr="005114CE">
              <w:t>: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060557A6" w14:textId="77777777" w:rsidR="000F2DF4" w:rsidRPr="009C220D" w:rsidRDefault="000F2DF4" w:rsidP="00A211B2">
            <w:pPr>
              <w:pStyle w:val="FieldText"/>
            </w:pPr>
          </w:p>
        </w:tc>
        <w:tc>
          <w:tcPr>
            <w:tcW w:w="1489" w:type="dxa"/>
          </w:tcPr>
          <w:p w14:paraId="160020EC" w14:textId="4443B90C" w:rsidR="000F2DF4" w:rsidRPr="005114CE" w:rsidRDefault="00B40A7C" w:rsidP="00490804">
            <w:pPr>
              <w:pStyle w:val="Heading4"/>
            </w:pPr>
            <w:r>
              <w:t xml:space="preserve">Alternate </w:t>
            </w:r>
            <w:r w:rsidR="000F2DF4" w:rsidRPr="005114CE">
              <w:t>Phone: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1DFBB841" w14:textId="77777777" w:rsidR="000F2DF4" w:rsidRPr="009C220D" w:rsidRDefault="000F2DF4" w:rsidP="00682C69">
            <w:pPr>
              <w:pStyle w:val="FieldText"/>
            </w:pPr>
          </w:p>
        </w:tc>
      </w:tr>
      <w:tr w:rsidR="00BD103E" w:rsidRPr="005114CE" w14:paraId="409C98D2" w14:textId="77777777" w:rsidTr="00B40A7C">
        <w:trPr>
          <w:trHeight w:val="360"/>
        </w:trPr>
        <w:tc>
          <w:tcPr>
            <w:tcW w:w="1276" w:type="dxa"/>
            <w:tcBorders>
              <w:bottom w:val="single" w:sz="4" w:space="0" w:color="auto"/>
            </w:tcBorders>
          </w:tcPr>
          <w:p w14:paraId="756C6FFE" w14:textId="38F1506E" w:rsidR="00BD103E" w:rsidRDefault="00BD103E" w:rsidP="00490804"/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5C1154B7" w14:textId="77777777" w:rsidR="00BD103E" w:rsidRPr="009C220D" w:rsidRDefault="00BD103E" w:rsidP="00A211B2">
            <w:pPr>
              <w:pStyle w:val="FieldText"/>
            </w:pPr>
          </w:p>
        </w:tc>
        <w:tc>
          <w:tcPr>
            <w:tcW w:w="1489" w:type="dxa"/>
            <w:tcBorders>
              <w:bottom w:val="single" w:sz="4" w:space="0" w:color="auto"/>
            </w:tcBorders>
          </w:tcPr>
          <w:p w14:paraId="1FEBCA9F" w14:textId="77777777" w:rsidR="00BD103E" w:rsidRPr="005114CE" w:rsidRDefault="00BD103E" w:rsidP="00490804">
            <w:pPr>
              <w:pStyle w:val="Heading4"/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33C8FCF2" w14:textId="77777777" w:rsidR="00BD103E" w:rsidRPr="009C220D" w:rsidRDefault="00BD103E" w:rsidP="00682C69">
            <w:pPr>
              <w:pStyle w:val="FieldText"/>
            </w:pPr>
          </w:p>
        </w:tc>
      </w:tr>
      <w:tr w:rsidR="00D55AFA" w:rsidRPr="005114CE" w14:paraId="32F5C7D3" w14:textId="77777777" w:rsidTr="00B40A7C">
        <w:trPr>
          <w:trHeight w:hRule="exact" w:val="144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29F8003" w14:textId="77777777" w:rsidR="00D55AFA" w:rsidRPr="005114CE" w:rsidRDefault="00D55AFA" w:rsidP="00330050"/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BFED71E" w14:textId="77777777" w:rsidR="00D55AFA" w:rsidRDefault="00D55AFA" w:rsidP="00330050"/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A8F868C" w14:textId="77777777" w:rsidR="00D55AFA" w:rsidRDefault="00D55AFA" w:rsidP="00330050"/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F296ADF" w14:textId="77777777" w:rsidR="00D55AFA" w:rsidRDefault="00D55AFA" w:rsidP="00330050"/>
        </w:tc>
      </w:tr>
      <w:tr w:rsidR="000F2DF4" w:rsidRPr="005114CE" w14:paraId="384A8A9C" w14:textId="77777777" w:rsidTr="00B40A7C">
        <w:trPr>
          <w:trHeight w:val="360"/>
        </w:trPr>
        <w:tc>
          <w:tcPr>
            <w:tcW w:w="1276" w:type="dxa"/>
            <w:tcBorders>
              <w:top w:val="single" w:sz="4" w:space="0" w:color="auto"/>
            </w:tcBorders>
          </w:tcPr>
          <w:p w14:paraId="7387074F" w14:textId="77777777" w:rsidR="00FA3E89" w:rsidRDefault="00FA3E89" w:rsidP="00490804"/>
          <w:p w14:paraId="3D31FA64" w14:textId="77777777" w:rsidR="00FA3E89" w:rsidRDefault="00FA3E89" w:rsidP="00490804"/>
          <w:p w14:paraId="19FFC930" w14:textId="1E304774" w:rsidR="000F2DF4" w:rsidRPr="005114CE" w:rsidRDefault="000F2DF4" w:rsidP="00490804">
            <w:r w:rsidRPr="005114CE">
              <w:t>Full Name</w:t>
            </w:r>
            <w:r w:rsidR="00B40A7C">
              <w:t xml:space="preserve"> (First/Last)</w:t>
            </w:r>
            <w:r w:rsidR="004A4198" w:rsidRPr="005114CE">
              <w:t>: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04D6009F" w14:textId="77777777" w:rsidR="000F2DF4" w:rsidRPr="009C220D" w:rsidRDefault="000F2DF4" w:rsidP="00A211B2">
            <w:pPr>
              <w:pStyle w:val="FieldText"/>
            </w:pPr>
          </w:p>
        </w:tc>
        <w:tc>
          <w:tcPr>
            <w:tcW w:w="1489" w:type="dxa"/>
            <w:tcBorders>
              <w:top w:val="single" w:sz="4" w:space="0" w:color="auto"/>
            </w:tcBorders>
          </w:tcPr>
          <w:p w14:paraId="20E2807F" w14:textId="276C11D5" w:rsidR="000F2DF4" w:rsidRPr="005114CE" w:rsidRDefault="00B40A7C" w:rsidP="00490804">
            <w:pPr>
              <w:pStyle w:val="Heading4"/>
            </w:pPr>
            <w:r>
              <w:t>Cell Phone</w:t>
            </w:r>
            <w:r w:rsidR="000F2DF4" w:rsidRPr="005114CE">
              <w:t>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2C684C79" w14:textId="77777777" w:rsidR="000F2DF4" w:rsidRPr="009C220D" w:rsidRDefault="000F2DF4" w:rsidP="00A211B2">
            <w:pPr>
              <w:pStyle w:val="FieldText"/>
            </w:pPr>
          </w:p>
        </w:tc>
      </w:tr>
      <w:tr w:rsidR="000D2539" w:rsidRPr="005114CE" w14:paraId="743E4D54" w14:textId="77777777" w:rsidTr="00B40A7C">
        <w:trPr>
          <w:trHeight w:val="360"/>
        </w:trPr>
        <w:tc>
          <w:tcPr>
            <w:tcW w:w="1276" w:type="dxa"/>
          </w:tcPr>
          <w:p w14:paraId="1EB4558C" w14:textId="5CFA9BD9" w:rsidR="000D2539" w:rsidRPr="005114CE" w:rsidRDefault="00B40A7C" w:rsidP="00490804">
            <w:r>
              <w:t>Relationship</w:t>
            </w:r>
            <w:r w:rsidR="000D2539">
              <w:t>: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07428B4B" w14:textId="77777777" w:rsidR="000D2539" w:rsidRPr="009C220D" w:rsidRDefault="000D2539" w:rsidP="00A211B2">
            <w:pPr>
              <w:pStyle w:val="FieldText"/>
            </w:pPr>
          </w:p>
        </w:tc>
        <w:tc>
          <w:tcPr>
            <w:tcW w:w="1489" w:type="dxa"/>
          </w:tcPr>
          <w:p w14:paraId="1EE66EE6" w14:textId="16C14B85" w:rsidR="000D2539" w:rsidRPr="005114CE" w:rsidRDefault="00B40A7C" w:rsidP="00490804">
            <w:pPr>
              <w:pStyle w:val="Heading4"/>
            </w:pPr>
            <w:r>
              <w:t>Alternate Phone</w:t>
            </w:r>
            <w:r w:rsidR="000D2539" w:rsidRPr="005114CE">
              <w:t>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09393F4E" w14:textId="77777777" w:rsidR="000D2539" w:rsidRPr="009C220D" w:rsidRDefault="000D2539" w:rsidP="00682C69">
            <w:pPr>
              <w:pStyle w:val="FieldText"/>
            </w:pPr>
          </w:p>
        </w:tc>
      </w:tr>
    </w:tbl>
    <w:p w14:paraId="745DEDBD" w14:textId="766B74FA" w:rsidR="00F423B4" w:rsidRDefault="00F423B4" w:rsidP="00B40A7C"/>
    <w:p w14:paraId="13739661" w14:textId="77777777" w:rsidR="00A26422" w:rsidRPr="00A26422" w:rsidRDefault="00A26422" w:rsidP="00B40A7C"/>
    <w:p w14:paraId="06A18BD1" w14:textId="77777777" w:rsidR="00871876" w:rsidRDefault="00871876" w:rsidP="00871876">
      <w:pPr>
        <w:pStyle w:val="Heading2"/>
      </w:pPr>
      <w:r w:rsidRPr="009C220D">
        <w:t>Disclaimer and Signature</w:t>
      </w:r>
    </w:p>
    <w:p w14:paraId="7E7D88BE" w14:textId="77777777" w:rsidR="00871876" w:rsidRPr="005114CE" w:rsidRDefault="00871876" w:rsidP="00490804">
      <w:pPr>
        <w:pStyle w:val="Italic"/>
      </w:pPr>
      <w:r w:rsidRPr="005114CE">
        <w:t xml:space="preserve">I certify that my answers are true and complete to the best of my knowledge. </w:t>
      </w:r>
    </w:p>
    <w:p w14:paraId="30F3ED97" w14:textId="42D9E40A" w:rsidR="00871876" w:rsidRPr="00871876" w:rsidRDefault="00871876" w:rsidP="00490804">
      <w:pPr>
        <w:pStyle w:val="Italic"/>
      </w:pPr>
      <w:r w:rsidRPr="005114CE">
        <w:t xml:space="preserve">If this application leads to </w:t>
      </w:r>
      <w:r w:rsidR="00324803">
        <w:t>participation in the exchange</w:t>
      </w:r>
      <w:r w:rsidRPr="005114CE">
        <w:t xml:space="preserve">, I understand that </w:t>
      </w:r>
      <w:r w:rsidR="00324803">
        <w:t xml:space="preserve">I will need to be present for the scheduled dates, </w:t>
      </w:r>
      <w:r w:rsidR="00F82A8D">
        <w:t>October 24-November 1</w:t>
      </w:r>
      <w:r w:rsidR="00324803">
        <w:t>, and may need to provide additional information to staff at the Centre for Indigenous Support and Community Engagement if needed.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72"/>
        <w:gridCol w:w="6145"/>
        <w:gridCol w:w="674"/>
        <w:gridCol w:w="2189"/>
      </w:tblGrid>
      <w:tr w:rsidR="000D2539" w:rsidRPr="005114CE" w14:paraId="41DF2F43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72" w:type="dxa"/>
          </w:tcPr>
          <w:p w14:paraId="18EE8A68" w14:textId="77777777" w:rsidR="000D2539" w:rsidRPr="005114CE" w:rsidRDefault="000D2539" w:rsidP="00490804">
            <w:r w:rsidRPr="005114CE">
              <w:t>Signature:</w:t>
            </w:r>
          </w:p>
        </w:tc>
        <w:tc>
          <w:tcPr>
            <w:tcW w:w="6145" w:type="dxa"/>
            <w:tcBorders>
              <w:bottom w:val="single" w:sz="4" w:space="0" w:color="auto"/>
            </w:tcBorders>
          </w:tcPr>
          <w:p w14:paraId="12407560" w14:textId="77777777" w:rsidR="000D2539" w:rsidRPr="005114CE" w:rsidRDefault="000D2539" w:rsidP="00682C69">
            <w:pPr>
              <w:pStyle w:val="FieldText"/>
            </w:pPr>
          </w:p>
        </w:tc>
        <w:tc>
          <w:tcPr>
            <w:tcW w:w="674" w:type="dxa"/>
          </w:tcPr>
          <w:p w14:paraId="4DE3A330" w14:textId="77777777" w:rsidR="000D2539" w:rsidRPr="005114CE" w:rsidRDefault="000D2539" w:rsidP="00C92A3C">
            <w:pPr>
              <w:pStyle w:val="Heading4"/>
            </w:pPr>
            <w:r w:rsidRPr="005114CE">
              <w:t>Date:</w:t>
            </w:r>
          </w:p>
        </w:tc>
        <w:tc>
          <w:tcPr>
            <w:tcW w:w="2189" w:type="dxa"/>
            <w:tcBorders>
              <w:bottom w:val="single" w:sz="4" w:space="0" w:color="auto"/>
            </w:tcBorders>
          </w:tcPr>
          <w:p w14:paraId="30F854EF" w14:textId="77777777" w:rsidR="000D2539" w:rsidRPr="005114CE" w:rsidRDefault="000D2539" w:rsidP="00682C69">
            <w:pPr>
              <w:pStyle w:val="FieldText"/>
            </w:pPr>
          </w:p>
        </w:tc>
      </w:tr>
    </w:tbl>
    <w:p w14:paraId="2A250066" w14:textId="77777777" w:rsidR="005F6E87" w:rsidRPr="004E34C6" w:rsidRDefault="005F6E87" w:rsidP="004E34C6"/>
    <w:sectPr w:rsidR="005F6E87" w:rsidRPr="004E34C6" w:rsidSect="00856C35">
      <w:footerReference w:type="default" r:id="rId11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D309B" w14:textId="77777777" w:rsidR="001045B8" w:rsidRDefault="001045B8" w:rsidP="00176E67">
      <w:r>
        <w:separator/>
      </w:r>
    </w:p>
  </w:endnote>
  <w:endnote w:type="continuationSeparator" w:id="0">
    <w:p w14:paraId="001268FF" w14:textId="77777777" w:rsidR="001045B8" w:rsidRDefault="001045B8" w:rsidP="0017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631626"/>
      <w:docPartObj>
        <w:docPartGallery w:val="Page Numbers (Bottom of Page)"/>
        <w:docPartUnique/>
      </w:docPartObj>
    </w:sdtPr>
    <w:sdtEndPr/>
    <w:sdtContent>
      <w:p w14:paraId="2F6BFCAC" w14:textId="77777777" w:rsidR="00176E67" w:rsidRDefault="00C8155B">
        <w:pPr>
          <w:pStyle w:val="Footer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176E6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D6F75" w14:textId="77777777" w:rsidR="001045B8" w:rsidRDefault="001045B8" w:rsidP="00176E67">
      <w:r>
        <w:separator/>
      </w:r>
    </w:p>
  </w:footnote>
  <w:footnote w:type="continuationSeparator" w:id="0">
    <w:p w14:paraId="6DDAD34E" w14:textId="77777777" w:rsidR="001045B8" w:rsidRDefault="001045B8" w:rsidP="00176E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3967D7B"/>
    <w:multiLevelType w:val="hybridMultilevel"/>
    <w:tmpl w:val="69D0C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1127260">
    <w:abstractNumId w:val="9"/>
  </w:num>
  <w:num w:numId="2" w16cid:durableId="2035182654">
    <w:abstractNumId w:val="7"/>
  </w:num>
  <w:num w:numId="3" w16cid:durableId="436755034">
    <w:abstractNumId w:val="6"/>
  </w:num>
  <w:num w:numId="4" w16cid:durableId="1169250777">
    <w:abstractNumId w:val="5"/>
  </w:num>
  <w:num w:numId="5" w16cid:durableId="1455900254">
    <w:abstractNumId w:val="4"/>
  </w:num>
  <w:num w:numId="6" w16cid:durableId="1850097567">
    <w:abstractNumId w:val="8"/>
  </w:num>
  <w:num w:numId="7" w16cid:durableId="273052383">
    <w:abstractNumId w:val="3"/>
  </w:num>
  <w:num w:numId="8" w16cid:durableId="1937247710">
    <w:abstractNumId w:val="2"/>
  </w:num>
  <w:num w:numId="9" w16cid:durableId="512845497">
    <w:abstractNumId w:val="1"/>
  </w:num>
  <w:num w:numId="10" w16cid:durableId="493490463">
    <w:abstractNumId w:val="0"/>
  </w:num>
  <w:num w:numId="11" w16cid:durableId="10247944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7F9"/>
    <w:rsid w:val="000071F7"/>
    <w:rsid w:val="00010B00"/>
    <w:rsid w:val="0002798A"/>
    <w:rsid w:val="00083002"/>
    <w:rsid w:val="00087B85"/>
    <w:rsid w:val="000A01F1"/>
    <w:rsid w:val="000C1163"/>
    <w:rsid w:val="000C797A"/>
    <w:rsid w:val="000D2539"/>
    <w:rsid w:val="000D2BB8"/>
    <w:rsid w:val="000F2DF4"/>
    <w:rsid w:val="000F6783"/>
    <w:rsid w:val="001045B8"/>
    <w:rsid w:val="00120C95"/>
    <w:rsid w:val="0014663E"/>
    <w:rsid w:val="00176E67"/>
    <w:rsid w:val="001771C8"/>
    <w:rsid w:val="00180664"/>
    <w:rsid w:val="001903F7"/>
    <w:rsid w:val="0019395E"/>
    <w:rsid w:val="001D6B76"/>
    <w:rsid w:val="00211828"/>
    <w:rsid w:val="00250014"/>
    <w:rsid w:val="00275BB5"/>
    <w:rsid w:val="00277755"/>
    <w:rsid w:val="00286F6A"/>
    <w:rsid w:val="00291C8C"/>
    <w:rsid w:val="002A1ECE"/>
    <w:rsid w:val="002A2510"/>
    <w:rsid w:val="002A6FA9"/>
    <w:rsid w:val="002B4D1D"/>
    <w:rsid w:val="002C10B1"/>
    <w:rsid w:val="002D222A"/>
    <w:rsid w:val="003076FD"/>
    <w:rsid w:val="00317005"/>
    <w:rsid w:val="00324803"/>
    <w:rsid w:val="00330050"/>
    <w:rsid w:val="00335259"/>
    <w:rsid w:val="003929F1"/>
    <w:rsid w:val="003A1B63"/>
    <w:rsid w:val="003A41A1"/>
    <w:rsid w:val="003B2326"/>
    <w:rsid w:val="003F0B62"/>
    <w:rsid w:val="00400251"/>
    <w:rsid w:val="00437ED0"/>
    <w:rsid w:val="00440CD8"/>
    <w:rsid w:val="00443837"/>
    <w:rsid w:val="00447DAA"/>
    <w:rsid w:val="00450F66"/>
    <w:rsid w:val="00461739"/>
    <w:rsid w:val="00467865"/>
    <w:rsid w:val="0048685F"/>
    <w:rsid w:val="00490804"/>
    <w:rsid w:val="004A1437"/>
    <w:rsid w:val="004A4198"/>
    <w:rsid w:val="004A54EA"/>
    <w:rsid w:val="004B0578"/>
    <w:rsid w:val="004C33E3"/>
    <w:rsid w:val="004E34C6"/>
    <w:rsid w:val="004F62AD"/>
    <w:rsid w:val="00501AE8"/>
    <w:rsid w:val="00504B65"/>
    <w:rsid w:val="005114CE"/>
    <w:rsid w:val="0052122B"/>
    <w:rsid w:val="005557F6"/>
    <w:rsid w:val="00563778"/>
    <w:rsid w:val="00573656"/>
    <w:rsid w:val="005B4AE2"/>
    <w:rsid w:val="005C2325"/>
    <w:rsid w:val="005E63CC"/>
    <w:rsid w:val="005F6E87"/>
    <w:rsid w:val="00602863"/>
    <w:rsid w:val="0060342F"/>
    <w:rsid w:val="00607FED"/>
    <w:rsid w:val="00613129"/>
    <w:rsid w:val="00617C65"/>
    <w:rsid w:val="0063459A"/>
    <w:rsid w:val="0066126B"/>
    <w:rsid w:val="00682C69"/>
    <w:rsid w:val="006937F9"/>
    <w:rsid w:val="006C1394"/>
    <w:rsid w:val="006D2635"/>
    <w:rsid w:val="006D779C"/>
    <w:rsid w:val="006E4F63"/>
    <w:rsid w:val="006E729E"/>
    <w:rsid w:val="00722A00"/>
    <w:rsid w:val="00724FA4"/>
    <w:rsid w:val="007325A9"/>
    <w:rsid w:val="0075451A"/>
    <w:rsid w:val="007602AC"/>
    <w:rsid w:val="007718A5"/>
    <w:rsid w:val="00774B67"/>
    <w:rsid w:val="00786E50"/>
    <w:rsid w:val="00793AC6"/>
    <w:rsid w:val="007A71DE"/>
    <w:rsid w:val="007B199B"/>
    <w:rsid w:val="007B6119"/>
    <w:rsid w:val="007C1DA0"/>
    <w:rsid w:val="007C71B8"/>
    <w:rsid w:val="007D58BA"/>
    <w:rsid w:val="007E2A15"/>
    <w:rsid w:val="007E56C4"/>
    <w:rsid w:val="007F3D5B"/>
    <w:rsid w:val="007F5584"/>
    <w:rsid w:val="008107D6"/>
    <w:rsid w:val="008378C7"/>
    <w:rsid w:val="00841645"/>
    <w:rsid w:val="00852EC6"/>
    <w:rsid w:val="00856C35"/>
    <w:rsid w:val="00871876"/>
    <w:rsid w:val="008753A7"/>
    <w:rsid w:val="0088782D"/>
    <w:rsid w:val="008B7081"/>
    <w:rsid w:val="008D355C"/>
    <w:rsid w:val="008D7A67"/>
    <w:rsid w:val="008F2F8A"/>
    <w:rsid w:val="008F5BCD"/>
    <w:rsid w:val="00901182"/>
    <w:rsid w:val="00902964"/>
    <w:rsid w:val="00920507"/>
    <w:rsid w:val="00933455"/>
    <w:rsid w:val="0094790F"/>
    <w:rsid w:val="00966B90"/>
    <w:rsid w:val="009737B7"/>
    <w:rsid w:val="009802C4"/>
    <w:rsid w:val="00984FED"/>
    <w:rsid w:val="009976D9"/>
    <w:rsid w:val="00997A3E"/>
    <w:rsid w:val="009A12D5"/>
    <w:rsid w:val="009A4EA3"/>
    <w:rsid w:val="009A55DC"/>
    <w:rsid w:val="009C220D"/>
    <w:rsid w:val="00A06FF2"/>
    <w:rsid w:val="00A211B2"/>
    <w:rsid w:val="00A26422"/>
    <w:rsid w:val="00A2727E"/>
    <w:rsid w:val="00A347BD"/>
    <w:rsid w:val="00A35524"/>
    <w:rsid w:val="00A35543"/>
    <w:rsid w:val="00A60C9E"/>
    <w:rsid w:val="00A74F99"/>
    <w:rsid w:val="00A8083E"/>
    <w:rsid w:val="00A82BA3"/>
    <w:rsid w:val="00A9394E"/>
    <w:rsid w:val="00A94ACC"/>
    <w:rsid w:val="00AA2EA7"/>
    <w:rsid w:val="00AE6FA4"/>
    <w:rsid w:val="00B03907"/>
    <w:rsid w:val="00B11811"/>
    <w:rsid w:val="00B311E1"/>
    <w:rsid w:val="00B40A7C"/>
    <w:rsid w:val="00B4735C"/>
    <w:rsid w:val="00B579DF"/>
    <w:rsid w:val="00B90EC2"/>
    <w:rsid w:val="00BA268F"/>
    <w:rsid w:val="00BC07E3"/>
    <w:rsid w:val="00BD103E"/>
    <w:rsid w:val="00C079CA"/>
    <w:rsid w:val="00C45FDA"/>
    <w:rsid w:val="00C67741"/>
    <w:rsid w:val="00C74647"/>
    <w:rsid w:val="00C76039"/>
    <w:rsid w:val="00C76480"/>
    <w:rsid w:val="00C80AD2"/>
    <w:rsid w:val="00C8155B"/>
    <w:rsid w:val="00C92A3C"/>
    <w:rsid w:val="00C92FD6"/>
    <w:rsid w:val="00CE5DC7"/>
    <w:rsid w:val="00CE7D54"/>
    <w:rsid w:val="00D14E73"/>
    <w:rsid w:val="00D55AFA"/>
    <w:rsid w:val="00D6155E"/>
    <w:rsid w:val="00D83A19"/>
    <w:rsid w:val="00D86A85"/>
    <w:rsid w:val="00D90A75"/>
    <w:rsid w:val="00DA4514"/>
    <w:rsid w:val="00DC1F0C"/>
    <w:rsid w:val="00DC47A2"/>
    <w:rsid w:val="00DE1551"/>
    <w:rsid w:val="00DE1A09"/>
    <w:rsid w:val="00DE7FB7"/>
    <w:rsid w:val="00E106E2"/>
    <w:rsid w:val="00E20DDA"/>
    <w:rsid w:val="00E32A8B"/>
    <w:rsid w:val="00E36054"/>
    <w:rsid w:val="00E37E7B"/>
    <w:rsid w:val="00E46E04"/>
    <w:rsid w:val="00E87396"/>
    <w:rsid w:val="00E96F6F"/>
    <w:rsid w:val="00EB478A"/>
    <w:rsid w:val="00EC42A3"/>
    <w:rsid w:val="00EF1F04"/>
    <w:rsid w:val="00F423B4"/>
    <w:rsid w:val="00F45859"/>
    <w:rsid w:val="00F82A8D"/>
    <w:rsid w:val="00F83033"/>
    <w:rsid w:val="00F966AA"/>
    <w:rsid w:val="00FA3E89"/>
    <w:rsid w:val="00FB538F"/>
    <w:rsid w:val="00FC3071"/>
    <w:rsid w:val="00FD5902"/>
    <w:rsid w:val="00FF1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746023"/>
  <w15:docId w15:val="{538211B0-8991-794A-86B8-75D30E1A7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E67"/>
    <w:rPr>
      <w:rFonts w:asciiTheme="minorHAnsi" w:hAnsiTheme="minorHAnsi"/>
      <w:sz w:val="19"/>
      <w:szCs w:val="24"/>
    </w:rPr>
  </w:style>
  <w:style w:type="paragraph" w:styleId="Heading1">
    <w:name w:val="heading 1"/>
    <w:basedOn w:val="Normal"/>
    <w:next w:val="Normal"/>
    <w:qFormat/>
    <w:rsid w:val="00856C35"/>
    <w:pPr>
      <w:spacing w:before="200" w:after="120"/>
      <w:outlineLvl w:val="0"/>
    </w:pPr>
    <w:rPr>
      <w:rFonts w:asciiTheme="majorHAnsi" w:hAnsiTheme="majorHAnsi"/>
      <w:b/>
      <w:sz w:val="24"/>
    </w:rPr>
  </w:style>
  <w:style w:type="paragraph" w:styleId="Heading2">
    <w:name w:val="heading 2"/>
    <w:basedOn w:val="Normal"/>
    <w:next w:val="Normal"/>
    <w:qFormat/>
    <w:rsid w:val="00176E67"/>
    <w:pPr>
      <w:keepNext/>
      <w:shd w:val="clear" w:color="auto" w:fill="595959" w:themeFill="text1" w:themeFillTint="A6"/>
      <w:spacing w:before="200"/>
      <w:jc w:val="center"/>
      <w:outlineLvl w:val="1"/>
    </w:pPr>
    <w:rPr>
      <w:rFonts w:asciiTheme="majorHAnsi" w:hAnsiTheme="majorHAnsi"/>
      <w:b/>
      <w:color w:val="FFFFFF" w:themeColor="background1"/>
      <w:sz w:val="22"/>
    </w:rPr>
  </w:style>
  <w:style w:type="paragraph" w:styleId="Heading3">
    <w:name w:val="heading 3"/>
    <w:basedOn w:val="Normal"/>
    <w:next w:val="Normal"/>
    <w:qFormat/>
    <w:rsid w:val="00490804"/>
    <w:pPr>
      <w:outlineLvl w:val="2"/>
    </w:pPr>
    <w:rPr>
      <w:i/>
      <w:sz w:val="1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90804"/>
    <w:pPr>
      <w:jc w:val="right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90804"/>
    <w:rPr>
      <w:rFonts w:asciiTheme="minorHAnsi" w:hAnsiTheme="minorHAnsi"/>
      <w:sz w:val="19"/>
      <w:szCs w:val="24"/>
    </w:rPr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customStyle="1" w:styleId="Italic">
    <w:name w:val="Italic"/>
    <w:basedOn w:val="Normal"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heckbox">
    <w:name w:val="Checkbox"/>
    <w:basedOn w:val="Normal"/>
    <w:next w:val="Normal"/>
    <w:qFormat/>
    <w:rsid w:val="00490804"/>
    <w:pPr>
      <w:jc w:val="center"/>
    </w:pPr>
    <w:rPr>
      <w:sz w:val="17"/>
      <w:szCs w:val="19"/>
    </w:rPr>
  </w:style>
  <w:style w:type="paragraph" w:customStyle="1" w:styleId="FieldText">
    <w:name w:val="Field Text"/>
    <w:basedOn w:val="Normal"/>
    <w:link w:val="FieldTextChar"/>
    <w:qFormat/>
    <w:rsid w:val="00490804"/>
    <w:rPr>
      <w:b/>
      <w:szCs w:val="19"/>
    </w:rPr>
  </w:style>
  <w:style w:type="character" w:customStyle="1" w:styleId="FieldTextChar">
    <w:name w:val="Field Text Char"/>
    <w:basedOn w:val="DefaultParagraphFont"/>
    <w:link w:val="FieldText"/>
    <w:rsid w:val="00490804"/>
    <w:rPr>
      <w:rFonts w:ascii="Arial" w:hAnsi="Arial"/>
      <w:b/>
      <w:sz w:val="19"/>
      <w:szCs w:val="19"/>
      <w:lang w:val="en-US" w:eastAsia="en-US" w:bidi="ar-SA"/>
    </w:rPr>
  </w:style>
  <w:style w:type="table" w:styleId="TableGrid">
    <w:name w:val="Table Grid"/>
    <w:basedOn w:val="TableNormal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panyName">
    <w:name w:val="Company Name"/>
    <w:basedOn w:val="Normal"/>
    <w:qFormat/>
    <w:rsid w:val="00176E67"/>
    <w:pPr>
      <w:jc w:val="right"/>
    </w:pPr>
    <w:rPr>
      <w:rFonts w:asciiTheme="majorHAnsi" w:hAnsiTheme="majorHAnsi"/>
      <w:b/>
      <w:color w:val="595959" w:themeColor="text1" w:themeTint="A6"/>
      <w:sz w:val="36"/>
    </w:rPr>
  </w:style>
  <w:style w:type="paragraph" w:styleId="Header">
    <w:name w:val="header"/>
    <w:basedOn w:val="Normal"/>
    <w:link w:val="HeaderChar"/>
    <w:uiPriority w:val="99"/>
    <w:semiHidden/>
    <w:unhideWhenUsed/>
    <w:rsid w:val="00176E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76E67"/>
    <w:rPr>
      <w:rFonts w:asciiTheme="minorHAnsi" w:hAnsiTheme="minorHAnsi"/>
      <w:sz w:val="19"/>
      <w:szCs w:val="24"/>
    </w:rPr>
  </w:style>
  <w:style w:type="paragraph" w:styleId="Footer">
    <w:name w:val="footer"/>
    <w:basedOn w:val="Normal"/>
    <w:link w:val="FooterChar"/>
    <w:uiPriority w:val="99"/>
    <w:unhideWhenUsed/>
    <w:rsid w:val="00176E67"/>
  </w:style>
  <w:style w:type="character" w:customStyle="1" w:styleId="FooterChar">
    <w:name w:val="Footer Char"/>
    <w:basedOn w:val="DefaultParagraphFont"/>
    <w:link w:val="Footer"/>
    <w:uiPriority w:val="99"/>
    <w:rsid w:val="00176E67"/>
    <w:rPr>
      <w:rFonts w:asciiTheme="minorHAnsi" w:hAnsiTheme="minorHAnsi"/>
      <w:sz w:val="19"/>
      <w:szCs w:val="24"/>
    </w:rPr>
  </w:style>
  <w:style w:type="table" w:styleId="TableGridLight">
    <w:name w:val="Grid Table Light"/>
    <w:basedOn w:val="TableNormal"/>
    <w:uiPriority w:val="40"/>
    <w:rsid w:val="00602863"/>
    <w:tblPr>
      <w:tblCellMar>
        <w:left w:w="0" w:type="dxa"/>
        <w:right w:w="0" w:type="dxa"/>
      </w:tblCellMar>
    </w:tblPr>
    <w:tblStylePr w:type="firstRow">
      <w:rPr>
        <w:b w:val="0"/>
        <w:i w:val="0"/>
      </w:rPr>
    </w:tblStylePr>
  </w:style>
  <w:style w:type="table" w:styleId="PlainTable3">
    <w:name w:val="Plain Table 3"/>
    <w:basedOn w:val="TableNormal"/>
    <w:uiPriority w:val="43"/>
    <w:rsid w:val="00602863"/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DC1F0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771C8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val="en-CA" w:eastAsia="en-CA"/>
    </w:rPr>
  </w:style>
  <w:style w:type="character" w:styleId="CommentReference">
    <w:name w:val="annotation reference"/>
    <w:basedOn w:val="DefaultParagraphFont"/>
    <w:uiPriority w:val="99"/>
    <w:semiHidden/>
    <w:unhideWhenUsed/>
    <w:rsid w:val="008378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Theme="minorHAnsi" w:hAnsi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885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2035-01-01T08:00:00+00:00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717495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 xsi:nil="true"/>
    <Markets xmlns="4873beb7-5857-4685-be1f-d57550cc96cc"/>
    <OriginAsset xmlns="4873beb7-5857-4685-be1f-d57550cc96cc" xsi:nil="true"/>
    <AssetStart xmlns="4873beb7-5857-4685-be1f-d57550cc96cc">2011-12-16T19:19:00+00:00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1372559</Value>
      <Value>1531239</Value>
    </PublishStatusLookup>
    <APAuthor xmlns="4873beb7-5857-4685-be1f-d57550cc96cc">
      <UserInfo>
        <DisplayName>REDMOND\v-gakel</DisplayName>
        <AccountId>2721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>Employment application (2-pp., online form)</SourceTitle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>2007 Template UpLeveling Do Not HandOff</UALocComments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2007 Default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TP102803373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OfficeOnline,OfficeOnlineVNext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14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  <LocMarketGroupTiers2 xmlns="4873beb7-5857-4685-be1f-d57550cc96cc">,t:Tier 1,t:Tier 2,t:Tier 3,</LocMarketGroupTiers2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DEC911AA-999D-4CC9-9A8B-57C5C4CC27BF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F57ABFAE-9857-4724-9BA6-F946631653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3E8D71-0DA9-4A08-BE43-C88C6E5C8F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Employment application</vt:lpstr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application</dc:title>
  <dc:creator>Kendra Barberstock</dc:creator>
  <cp:lastModifiedBy>Lane Bourbonniere</cp:lastModifiedBy>
  <cp:revision>2</cp:revision>
  <cp:lastPrinted>2002-05-23T18:14:00Z</cp:lastPrinted>
  <dcterms:created xsi:type="dcterms:W3CDTF">2026-10-02T19:45:00Z</dcterms:created>
  <dcterms:modified xsi:type="dcterms:W3CDTF">2026-10-02T19:45:00Z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TC060888241033</vt:lpwstr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InternalTags">
    <vt:lpwstr/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LocMarketGroupTiers">
    <vt:lpwstr>,t:Tier 1,t:Tier 2,t:Tier 3,</vt:lpwstr>
  </property>
</Properties>
</file>